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4A507" w14:textId="77777777" w:rsidR="00FF5E8D" w:rsidRPr="00FF5E8D" w:rsidRDefault="00FF5E8D" w:rsidP="009D18F4">
      <w:pPr>
        <w:pStyle w:val="Default"/>
        <w:spacing w:before="40"/>
        <w:rPr>
          <w:rFonts w:ascii="Arial" w:eastAsia="Arial Unicode MS" w:hAnsi="Arial" w:cs="Arial"/>
          <w:color w:val="auto"/>
          <w:sz w:val="20"/>
          <w:szCs w:val="20"/>
          <w:lang w:eastAsia="en-US"/>
        </w:rPr>
      </w:pPr>
    </w:p>
    <w:p w14:paraId="5031D21A" w14:textId="3F670977" w:rsidR="00784A6D" w:rsidRDefault="001E3577" w:rsidP="009D18F4">
      <w:pPr>
        <w:spacing w:before="40"/>
        <w:rPr>
          <w:rFonts w:ascii="Arial" w:eastAsia="Arial Unicode MS" w:hAnsi="Arial" w:cs="Arial"/>
          <w:sz w:val="18"/>
          <w:szCs w:val="18"/>
        </w:rPr>
      </w:pPr>
      <w:r w:rsidRPr="001E3577">
        <w:rPr>
          <w:rFonts w:ascii="Arial" w:eastAsia="Arial Unicode MS" w:hAnsi="Arial" w:cs="Arial"/>
          <w:sz w:val="18"/>
          <w:szCs w:val="18"/>
        </w:rPr>
        <w:drawing>
          <wp:inline distT="0" distB="0" distL="0" distR="0" wp14:anchorId="6EE2E2C2" wp14:editId="581A8552">
            <wp:extent cx="838200" cy="1084429"/>
            <wp:effectExtent l="0" t="0" r="0" b="1905"/>
            <wp:docPr id="13156596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65966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4594" cy="110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FCD9" w14:textId="77777777" w:rsidR="008D6C95" w:rsidRDefault="008D6C95" w:rsidP="009D18F4">
      <w:pPr>
        <w:spacing w:before="40"/>
        <w:rPr>
          <w:rFonts w:ascii="Arial" w:eastAsia="Arial Unicode MS" w:hAnsi="Arial" w:cs="Arial"/>
          <w:sz w:val="18"/>
          <w:szCs w:val="18"/>
        </w:rPr>
      </w:pPr>
    </w:p>
    <w:p w14:paraId="57D1DCA9" w14:textId="77777777" w:rsidR="00173AE9" w:rsidRDefault="00272AEA" w:rsidP="00173AE9">
      <w:pPr>
        <w:pStyle w:val="GvdeMetni"/>
        <w:spacing w:line="264" w:lineRule="auto"/>
        <w:rPr>
          <w:b/>
          <w:color w:val="000000"/>
          <w:sz w:val="22"/>
          <w:szCs w:val="20"/>
        </w:rPr>
      </w:pPr>
      <w:r>
        <w:rPr>
          <w:b/>
          <w:color w:val="000000"/>
          <w:sz w:val="22"/>
          <w:szCs w:val="20"/>
        </w:rPr>
        <w:t xml:space="preserve">Eğitimcinin </w:t>
      </w:r>
      <w:r w:rsidR="00173AE9">
        <w:rPr>
          <w:b/>
          <w:color w:val="000000"/>
          <w:sz w:val="22"/>
          <w:szCs w:val="20"/>
        </w:rPr>
        <w:t>Kısa Özgeçmişi:</w:t>
      </w:r>
      <w:r w:rsidR="00246B48">
        <w:rPr>
          <w:b/>
          <w:color w:val="000000"/>
          <w:sz w:val="22"/>
          <w:szCs w:val="20"/>
        </w:rPr>
        <w:t xml:space="preserve"> </w:t>
      </w:r>
      <w:r w:rsidR="00246B48" w:rsidRPr="00246B48">
        <w:rPr>
          <w:b/>
          <w:color w:val="000000"/>
          <w:sz w:val="22"/>
          <w:szCs w:val="20"/>
        </w:rPr>
        <w:t xml:space="preserve">Yekta Özcan </w:t>
      </w:r>
      <w:proofErr w:type="spellStart"/>
      <w:r w:rsidR="00246B48" w:rsidRPr="00246B48">
        <w:rPr>
          <w:b/>
          <w:color w:val="000000"/>
          <w:sz w:val="22"/>
          <w:szCs w:val="20"/>
        </w:rPr>
        <w:t>Özözer</w:t>
      </w:r>
      <w:proofErr w:type="spellEnd"/>
      <w:r w:rsidR="00246B48" w:rsidRPr="00246B48">
        <w:rPr>
          <w:b/>
          <w:color w:val="000000"/>
          <w:sz w:val="22"/>
          <w:szCs w:val="20"/>
        </w:rPr>
        <w:t xml:space="preserve">      </w:t>
      </w:r>
    </w:p>
    <w:p w14:paraId="290B1258" w14:textId="77777777" w:rsidR="00246B48" w:rsidRPr="00FB7FE8" w:rsidRDefault="00F37A56" w:rsidP="00246B48">
      <w:pPr>
        <w:spacing w:after="120"/>
        <w:jc w:val="both"/>
        <w:rPr>
          <w:rFonts w:ascii="Arial" w:eastAsia="Arial Unicode MS" w:hAnsi="Arial" w:cs="Arial"/>
          <w:sz w:val="18"/>
          <w:szCs w:val="20"/>
          <w:lang w:val="tr-TR"/>
        </w:rPr>
      </w:pPr>
      <w:r>
        <w:rPr>
          <w:rFonts w:ascii="Arial" w:eastAsia="Arial Unicode MS" w:hAnsi="Arial" w:cs="Arial"/>
          <w:sz w:val="18"/>
          <w:szCs w:val="20"/>
          <w:lang w:val="tr-TR"/>
        </w:rPr>
        <w:t xml:space="preserve">Yekta Özcan </w:t>
      </w:r>
      <w:proofErr w:type="spellStart"/>
      <w:r>
        <w:rPr>
          <w:rFonts w:ascii="Arial" w:eastAsia="Arial Unicode MS" w:hAnsi="Arial" w:cs="Arial"/>
          <w:sz w:val="18"/>
          <w:szCs w:val="20"/>
          <w:lang w:val="tr-TR"/>
        </w:rPr>
        <w:t>Özözer</w:t>
      </w:r>
      <w:proofErr w:type="spellEnd"/>
      <w:r>
        <w:rPr>
          <w:rFonts w:ascii="Arial" w:eastAsia="Arial Unicode MS" w:hAnsi="Arial" w:cs="Arial"/>
          <w:sz w:val="18"/>
          <w:szCs w:val="20"/>
          <w:lang w:val="tr-TR"/>
        </w:rPr>
        <w:t xml:space="preserve"> (1965) 35</w:t>
      </w:r>
      <w:r w:rsidR="00246B48"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yılı aşkın çalışma hayatı boyunca </w:t>
      </w:r>
      <w:r w:rsidR="00246B48" w:rsidRPr="00F37A56">
        <w:rPr>
          <w:rFonts w:ascii="Arial" w:eastAsia="Arial Unicode MS" w:hAnsi="Arial" w:cs="Arial"/>
          <w:b/>
          <w:sz w:val="18"/>
          <w:szCs w:val="20"/>
          <w:lang w:val="tr-TR"/>
        </w:rPr>
        <w:t>Finansbank, Citibank, Colgate-</w:t>
      </w:r>
      <w:proofErr w:type="spellStart"/>
      <w:r w:rsidR="00246B48" w:rsidRPr="00F37A56">
        <w:rPr>
          <w:rFonts w:ascii="Arial" w:eastAsia="Arial Unicode MS" w:hAnsi="Arial" w:cs="Arial"/>
          <w:b/>
          <w:sz w:val="18"/>
          <w:szCs w:val="20"/>
          <w:lang w:val="tr-TR"/>
        </w:rPr>
        <w:t>Palmolive</w:t>
      </w:r>
      <w:proofErr w:type="spellEnd"/>
      <w:r w:rsidR="00246B48" w:rsidRPr="00F37A56">
        <w:rPr>
          <w:rFonts w:ascii="Arial" w:eastAsia="Arial Unicode MS" w:hAnsi="Arial" w:cs="Arial"/>
          <w:b/>
          <w:sz w:val="18"/>
          <w:szCs w:val="20"/>
          <w:lang w:val="tr-TR"/>
        </w:rPr>
        <w:t>, Coca-Cola, Çelebi Holding ve Aria/Ave</w:t>
      </w:r>
      <w:r w:rsidR="00246B48" w:rsidRPr="00FB7FE8">
        <w:rPr>
          <w:rFonts w:ascii="Arial" w:eastAsia="Arial Unicode MS" w:hAnsi="Arial" w:cs="Arial"/>
          <w:sz w:val="18"/>
          <w:szCs w:val="20"/>
          <w:lang w:val="tr-TR"/>
        </w:rPr>
        <w:t>a firmalar</w:t>
      </w:r>
      <w:r w:rsidR="00246B48">
        <w:rPr>
          <w:rFonts w:ascii="Arial" w:eastAsia="Arial Unicode MS" w:hAnsi="Arial" w:cs="Arial"/>
          <w:sz w:val="18"/>
          <w:szCs w:val="20"/>
          <w:lang w:val="tr-TR"/>
        </w:rPr>
        <w:t>ın</w:t>
      </w:r>
      <w:r w:rsidR="00246B48"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da </w:t>
      </w:r>
      <w:r w:rsidR="00246B48">
        <w:rPr>
          <w:rFonts w:ascii="Arial" w:eastAsia="Arial Unicode MS" w:hAnsi="Arial" w:cs="Arial"/>
          <w:sz w:val="18"/>
          <w:szCs w:val="20"/>
          <w:lang w:val="tr-TR"/>
        </w:rPr>
        <w:t xml:space="preserve">çalışmış veya </w:t>
      </w:r>
      <w:r w:rsidR="00246B48" w:rsidRPr="00FA6B60">
        <w:rPr>
          <w:rFonts w:ascii="Arial" w:eastAsia="Arial Unicode MS" w:hAnsi="Arial" w:cs="Arial"/>
          <w:b/>
          <w:sz w:val="18"/>
          <w:szCs w:val="20"/>
          <w:lang w:val="tr-TR"/>
        </w:rPr>
        <w:t>orta, üst düzey yöneticilik</w:t>
      </w:r>
      <w:r w:rsidR="00246B48"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yapmıştır. Bir saha yöneticisi olarak </w:t>
      </w:r>
      <w:r w:rsidR="00246B48">
        <w:rPr>
          <w:rFonts w:ascii="Arial" w:eastAsia="Arial Unicode MS" w:hAnsi="Arial" w:cs="Arial"/>
          <w:sz w:val="18"/>
          <w:szCs w:val="20"/>
          <w:lang w:val="tr-TR"/>
        </w:rPr>
        <w:t xml:space="preserve">seminerde </w:t>
      </w:r>
      <w:r>
        <w:rPr>
          <w:rFonts w:ascii="Arial" w:eastAsia="Arial Unicode MS" w:hAnsi="Arial" w:cs="Arial"/>
          <w:sz w:val="18"/>
          <w:szCs w:val="20"/>
          <w:lang w:val="tr-TR"/>
        </w:rPr>
        <w:t>aktaracağı yenilikçi metotları</w:t>
      </w:r>
      <w:r w:rsidR="00246B48"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bizzat uygulama şansını edinmiştir. </w:t>
      </w:r>
    </w:p>
    <w:p w14:paraId="28CB705E" w14:textId="77777777" w:rsidR="00246B48" w:rsidRDefault="00246B48" w:rsidP="00246B48">
      <w:pPr>
        <w:spacing w:after="120"/>
        <w:jc w:val="both"/>
        <w:rPr>
          <w:rFonts w:ascii="Arial" w:eastAsia="Arial Unicode MS" w:hAnsi="Arial" w:cs="Arial"/>
          <w:sz w:val="18"/>
          <w:szCs w:val="20"/>
          <w:lang w:val="tr-TR"/>
        </w:rPr>
      </w:pPr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2003 yılından bu yana </w:t>
      </w:r>
      <w:r>
        <w:rPr>
          <w:rFonts w:ascii="Arial" w:eastAsia="Arial Unicode MS" w:hAnsi="Arial" w:cs="Arial"/>
          <w:b/>
          <w:sz w:val="18"/>
          <w:szCs w:val="20"/>
          <w:lang w:val="tr-TR"/>
        </w:rPr>
        <w:t xml:space="preserve">Sürekli Gelişim </w:t>
      </w:r>
      <w:r w:rsidRPr="00FB7FE8">
        <w:rPr>
          <w:rFonts w:ascii="Arial" w:eastAsia="Arial Unicode MS" w:hAnsi="Arial" w:cs="Arial"/>
          <w:b/>
          <w:sz w:val="18"/>
          <w:szCs w:val="20"/>
          <w:lang w:val="tr-TR"/>
        </w:rPr>
        <w:t>Danışmanlık ve Eğitim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</w:t>
      </w:r>
      <w:r w:rsidRPr="00FB7FE8">
        <w:rPr>
          <w:rFonts w:ascii="Arial" w:eastAsia="Arial Unicode MS" w:hAnsi="Arial" w:cs="Arial"/>
          <w:b/>
          <w:sz w:val="18"/>
          <w:szCs w:val="20"/>
          <w:lang w:val="tr-TR"/>
        </w:rPr>
        <w:t xml:space="preserve">Ltd 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çatısı altında yurtiçi ve yurtdışında önde gelen birçok firmaya </w:t>
      </w:r>
      <w:r w:rsidRPr="005B694C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Yenilikçilik (</w:t>
      </w:r>
      <w:proofErr w:type="spellStart"/>
      <w:r w:rsidRPr="005B694C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Inovasyon</w:t>
      </w:r>
      <w:proofErr w:type="spellEnd"/>
      <w:r w:rsidRPr="005B694C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 xml:space="preserve">), </w:t>
      </w:r>
      <w:r w:rsidR="00E82D15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Dijital Dönüşüm</w:t>
      </w:r>
      <w:r w:rsidR="00FA6B60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/</w:t>
      </w:r>
      <w:r w:rsidR="00FA6B60" w:rsidRPr="00747FEB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Endüstri 4.0</w:t>
      </w:r>
      <w:r w:rsidR="00E82D15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 xml:space="preserve">, Sürdürülebilirlik, </w:t>
      </w:r>
      <w:r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TRIZ, Tasarımcı Düşünme</w:t>
      </w:r>
      <w:r w:rsidR="00E82D15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 xml:space="preserve"> (Design </w:t>
      </w:r>
      <w:proofErr w:type="spellStart"/>
      <w:r w:rsidR="00E82D15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Thinking</w:t>
      </w:r>
      <w:proofErr w:type="spellEnd"/>
      <w:r w:rsidR="00E82D15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)</w:t>
      </w:r>
      <w:r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 xml:space="preserve">, </w:t>
      </w:r>
      <w:r w:rsidRPr="005B694C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Yaratıcı Problem Çözme, Değişim Yönetimi</w:t>
      </w:r>
      <w:r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>, Motivasyon,</w:t>
      </w:r>
      <w:r w:rsidRPr="005B694C">
        <w:rPr>
          <w:rFonts w:ascii="Arial" w:eastAsia="Arial Unicode MS" w:hAnsi="Arial" w:cs="Arial"/>
          <w:b/>
          <w:bCs/>
          <w:color w:val="000099"/>
          <w:sz w:val="18"/>
          <w:szCs w:val="20"/>
          <w:lang w:val="tr-TR"/>
        </w:rPr>
        <w:t xml:space="preserve"> Yöneticilik</w:t>
      </w:r>
      <w:r w:rsidRPr="00FB7FE8">
        <w:rPr>
          <w:rFonts w:ascii="Arial" w:eastAsia="Arial Unicode MS" w:hAnsi="Arial" w:cs="Arial"/>
          <w:b/>
          <w:bCs/>
          <w:sz w:val="18"/>
          <w:szCs w:val="20"/>
          <w:lang w:val="tr-TR"/>
        </w:rPr>
        <w:t xml:space="preserve"> </w:t>
      </w:r>
      <w:r w:rsidRPr="00FB7FE8">
        <w:rPr>
          <w:rFonts w:ascii="Arial" w:eastAsia="Arial Unicode MS" w:hAnsi="Arial" w:cs="Arial"/>
          <w:bCs/>
          <w:sz w:val="18"/>
          <w:szCs w:val="20"/>
          <w:lang w:val="tr-TR"/>
        </w:rPr>
        <w:t>alanlarında</w:t>
      </w:r>
      <w:r>
        <w:rPr>
          <w:rFonts w:ascii="Arial" w:eastAsia="Arial Unicode MS" w:hAnsi="Arial" w:cs="Arial"/>
          <w:sz w:val="18"/>
          <w:szCs w:val="20"/>
          <w:lang w:val="tr-TR"/>
        </w:rPr>
        <w:t xml:space="preserve"> danışmanlık yapmakta, 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eğitimler vermektedir. </w:t>
      </w:r>
      <w:r>
        <w:rPr>
          <w:rFonts w:ascii="Arial" w:eastAsia="Arial Unicode MS" w:hAnsi="Arial" w:cs="Arial"/>
          <w:sz w:val="18"/>
          <w:szCs w:val="20"/>
          <w:lang w:val="tr-TR"/>
        </w:rPr>
        <w:t xml:space="preserve">Yurtiçi 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>veya yurt</w:t>
      </w:r>
      <w:r>
        <w:rPr>
          <w:rFonts w:ascii="Arial" w:eastAsia="Arial Unicode MS" w:hAnsi="Arial" w:cs="Arial"/>
          <w:sz w:val="18"/>
          <w:szCs w:val="20"/>
          <w:lang w:val="tr-TR"/>
        </w:rPr>
        <w:t>dışı firmaların da ye</w:t>
      </w:r>
      <w:r w:rsidR="00FA6B60">
        <w:rPr>
          <w:rFonts w:ascii="Arial" w:eastAsia="Arial Unicode MS" w:hAnsi="Arial" w:cs="Arial"/>
          <w:sz w:val="18"/>
          <w:szCs w:val="20"/>
          <w:lang w:val="tr-TR"/>
        </w:rPr>
        <w:t>r aldığı 3</w:t>
      </w:r>
      <w:r w:rsidR="00F37A56">
        <w:rPr>
          <w:rFonts w:ascii="Arial" w:eastAsia="Arial Unicode MS" w:hAnsi="Arial" w:cs="Arial"/>
          <w:sz w:val="18"/>
          <w:szCs w:val="20"/>
          <w:lang w:val="tr-TR"/>
        </w:rPr>
        <w:t>8 farklı sektördeki</w:t>
      </w:r>
      <w:r w:rsidR="00FA6B60">
        <w:rPr>
          <w:rFonts w:ascii="Arial" w:eastAsia="Arial Unicode MS" w:hAnsi="Arial" w:cs="Arial"/>
          <w:sz w:val="18"/>
          <w:szCs w:val="20"/>
          <w:lang w:val="tr-TR"/>
        </w:rPr>
        <w:t xml:space="preserve"> 12</w:t>
      </w:r>
      <w:r w:rsidR="00F37A56">
        <w:rPr>
          <w:rFonts w:ascii="Arial" w:eastAsia="Arial Unicode MS" w:hAnsi="Arial" w:cs="Arial"/>
          <w:sz w:val="18"/>
          <w:szCs w:val="20"/>
          <w:lang w:val="tr-TR"/>
        </w:rPr>
        <w:t>0’e yakın</w:t>
      </w:r>
      <w:r>
        <w:rPr>
          <w:rFonts w:ascii="Arial" w:eastAsia="Arial Unicode MS" w:hAnsi="Arial" w:cs="Arial"/>
          <w:sz w:val="18"/>
          <w:szCs w:val="20"/>
          <w:lang w:val="tr-TR"/>
        </w:rPr>
        <w:t xml:space="preserve"> büyük ve 15 küçük 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firmaya sürekli </w:t>
      </w:r>
      <w:r w:rsidR="00FA6B60">
        <w:rPr>
          <w:rFonts w:ascii="Arial" w:eastAsia="Arial Unicode MS" w:hAnsi="Arial" w:cs="Arial"/>
          <w:sz w:val="18"/>
          <w:szCs w:val="20"/>
          <w:lang w:val="tr-TR"/>
        </w:rPr>
        <w:t xml:space="preserve">yönetim ve </w:t>
      </w:r>
      <w:r>
        <w:rPr>
          <w:rFonts w:ascii="Arial" w:eastAsia="Arial Unicode MS" w:hAnsi="Arial" w:cs="Arial"/>
          <w:sz w:val="18"/>
          <w:szCs w:val="20"/>
          <w:lang w:val="tr-TR"/>
        </w:rPr>
        <w:t>yenilikçilik danışmanlığı/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>eğitim</w:t>
      </w:r>
      <w:r>
        <w:rPr>
          <w:rFonts w:ascii="Arial" w:eastAsia="Arial Unicode MS" w:hAnsi="Arial" w:cs="Arial"/>
          <w:sz w:val="18"/>
          <w:szCs w:val="20"/>
          <w:lang w:val="tr-TR"/>
        </w:rPr>
        <w:t xml:space="preserve"> hizmet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leri vermekte, </w:t>
      </w:r>
      <w:r>
        <w:rPr>
          <w:rFonts w:ascii="Arial" w:eastAsia="Arial Unicode MS" w:hAnsi="Arial" w:cs="Arial"/>
          <w:sz w:val="18"/>
          <w:szCs w:val="20"/>
          <w:lang w:val="tr-TR"/>
        </w:rPr>
        <w:t xml:space="preserve">birçok yenilikçilik ve dijital dönüşüm 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>proje</w:t>
      </w:r>
      <w:r>
        <w:rPr>
          <w:rFonts w:ascii="Arial" w:eastAsia="Arial Unicode MS" w:hAnsi="Arial" w:cs="Arial"/>
          <w:sz w:val="18"/>
          <w:szCs w:val="20"/>
          <w:lang w:val="tr-TR"/>
        </w:rPr>
        <w:t>s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>i yürütmektedir.</w:t>
      </w:r>
      <w:r>
        <w:rPr>
          <w:rFonts w:ascii="Arial" w:eastAsia="Arial Unicode MS" w:hAnsi="Arial" w:cs="Arial"/>
          <w:sz w:val="18"/>
          <w:szCs w:val="20"/>
          <w:lang w:val="tr-TR"/>
        </w:rPr>
        <w:t xml:space="preserve"> </w:t>
      </w:r>
      <w:r w:rsidR="00F37A56">
        <w:rPr>
          <w:rFonts w:ascii="Arial" w:eastAsia="Arial Unicode MS" w:hAnsi="Arial" w:cs="Arial"/>
          <w:sz w:val="18"/>
          <w:szCs w:val="20"/>
          <w:lang w:val="tr-TR"/>
        </w:rPr>
        <w:t>Ülkemize katma değer yaratan projelerde yer alır.</w:t>
      </w:r>
    </w:p>
    <w:p w14:paraId="1FA29B0B" w14:textId="77777777" w:rsidR="00246B48" w:rsidRDefault="00246B48" w:rsidP="00246B48">
      <w:pPr>
        <w:spacing w:after="120"/>
        <w:jc w:val="both"/>
        <w:rPr>
          <w:rFonts w:ascii="Arial" w:eastAsia="Arial Unicode MS" w:hAnsi="Arial" w:cs="Arial"/>
          <w:sz w:val="18"/>
          <w:szCs w:val="20"/>
          <w:lang w:val="tr-TR"/>
        </w:rPr>
      </w:pPr>
      <w:r>
        <w:rPr>
          <w:rFonts w:ascii="Arial" w:eastAsia="Arial Unicode MS" w:hAnsi="Arial" w:cs="Arial"/>
          <w:bCs/>
          <w:sz w:val="18"/>
          <w:szCs w:val="20"/>
          <w:lang w:val="tr-TR"/>
        </w:rPr>
        <w:t xml:space="preserve">Derece ile girdiği </w:t>
      </w:r>
      <w:r w:rsidRPr="00FB7FE8">
        <w:rPr>
          <w:rFonts w:ascii="Arial" w:eastAsia="Arial Unicode MS" w:hAnsi="Arial" w:cs="Arial"/>
          <w:bCs/>
          <w:sz w:val="18"/>
          <w:szCs w:val="20"/>
          <w:lang w:val="tr-TR"/>
        </w:rPr>
        <w:t>Boğaziçi Üniversitesi Elektrik ve Elektronik Mühendisliği</w:t>
      </w:r>
      <w:r w:rsidRPr="00FB7FE8">
        <w:rPr>
          <w:rFonts w:ascii="Arial" w:eastAsia="Arial Unicode MS" w:hAnsi="Arial" w:cs="Arial"/>
          <w:sz w:val="18"/>
          <w:szCs w:val="20"/>
          <w:lang w:val="tr-TR"/>
        </w:rPr>
        <w:t>’nden (</w:t>
      </w:r>
      <w:proofErr w:type="spellStart"/>
      <w:r w:rsidRPr="00FB7FE8">
        <w:rPr>
          <w:rFonts w:ascii="Arial" w:eastAsia="Arial Unicode MS" w:hAnsi="Arial" w:cs="Arial"/>
          <w:sz w:val="18"/>
          <w:szCs w:val="20"/>
          <w:lang w:val="tr-TR"/>
        </w:rPr>
        <w:t>BSc</w:t>
      </w:r>
      <w:proofErr w:type="spellEnd"/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) 1987 yılında lisans, British </w:t>
      </w:r>
      <w:proofErr w:type="spellStart"/>
      <w:r w:rsidRPr="00FB7FE8">
        <w:rPr>
          <w:rFonts w:ascii="Arial" w:eastAsia="Arial Unicode MS" w:hAnsi="Arial" w:cs="Arial"/>
          <w:sz w:val="18"/>
          <w:szCs w:val="20"/>
          <w:lang w:val="tr-TR"/>
        </w:rPr>
        <w:t>Council</w:t>
      </w:r>
      <w:proofErr w:type="spellEnd"/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Bursu ile okuduğu </w:t>
      </w:r>
      <w:proofErr w:type="spellStart"/>
      <w:r w:rsidRPr="00FB7FE8">
        <w:rPr>
          <w:rFonts w:ascii="Arial" w:eastAsia="Arial Unicode MS" w:hAnsi="Arial" w:cs="Arial"/>
          <w:sz w:val="18"/>
          <w:szCs w:val="20"/>
          <w:lang w:val="tr-TR"/>
        </w:rPr>
        <w:t>Strathclyde</w:t>
      </w:r>
      <w:proofErr w:type="spellEnd"/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Business </w:t>
      </w:r>
      <w:proofErr w:type="spellStart"/>
      <w:r w:rsidRPr="00FB7FE8">
        <w:rPr>
          <w:rFonts w:ascii="Arial" w:eastAsia="Arial Unicode MS" w:hAnsi="Arial" w:cs="Arial"/>
          <w:sz w:val="18"/>
          <w:szCs w:val="20"/>
          <w:lang w:val="tr-TR"/>
        </w:rPr>
        <w:t>School’dan</w:t>
      </w:r>
      <w:proofErr w:type="spellEnd"/>
      <w:r w:rsidRPr="00FB7FE8">
        <w:rPr>
          <w:rFonts w:ascii="Arial" w:eastAsia="Arial Unicode MS" w:hAnsi="Arial" w:cs="Arial"/>
          <w:sz w:val="18"/>
          <w:szCs w:val="20"/>
          <w:lang w:val="tr-TR"/>
        </w:rPr>
        <w:t xml:space="preserve"> (Glasgow) 1990 yılında Yüksek Lisans (MSc in Finance) derecesini almıştır. </w:t>
      </w:r>
    </w:p>
    <w:p w14:paraId="3C22C71E" w14:textId="77777777" w:rsidR="00F37A56" w:rsidRDefault="00F37A56" w:rsidP="00F37A56">
      <w:pPr>
        <w:spacing w:after="120"/>
        <w:jc w:val="both"/>
        <w:rPr>
          <w:rFonts w:ascii="Arial" w:eastAsia="Arial Unicode MS" w:hAnsi="Arial" w:cs="Arial"/>
          <w:sz w:val="18"/>
          <w:szCs w:val="20"/>
          <w:lang w:val="tr-TR"/>
        </w:rPr>
      </w:pPr>
      <w:r>
        <w:rPr>
          <w:rFonts w:ascii="Arial" w:eastAsia="Arial Unicode MS" w:hAnsi="Arial" w:cs="Arial"/>
          <w:sz w:val="18"/>
          <w:szCs w:val="20"/>
          <w:lang w:val="tr-TR"/>
        </w:rPr>
        <w:t xml:space="preserve">Aile Dizimi </w:t>
      </w:r>
      <w:proofErr w:type="spellStart"/>
      <w:r>
        <w:rPr>
          <w:rFonts w:ascii="Arial" w:eastAsia="Arial Unicode MS" w:hAnsi="Arial" w:cs="Arial"/>
          <w:sz w:val="18"/>
          <w:szCs w:val="20"/>
          <w:lang w:val="tr-TR"/>
        </w:rPr>
        <w:t>Uzmanı’dır</w:t>
      </w:r>
      <w:proofErr w:type="spellEnd"/>
      <w:r>
        <w:rPr>
          <w:rFonts w:ascii="Arial" w:eastAsia="Arial Unicode MS" w:hAnsi="Arial" w:cs="Arial"/>
          <w:sz w:val="18"/>
          <w:szCs w:val="20"/>
          <w:lang w:val="tr-TR"/>
        </w:rPr>
        <w:t xml:space="preserve">. 2005’te yurtdışından aldığı Koçluk Programı’nı takiben </w:t>
      </w:r>
      <w:proofErr w:type="spellStart"/>
      <w:r>
        <w:rPr>
          <w:rFonts w:ascii="Arial" w:eastAsia="Arial Unicode MS" w:hAnsi="Arial" w:cs="Arial"/>
          <w:sz w:val="18"/>
          <w:szCs w:val="20"/>
          <w:lang w:val="tr-TR"/>
        </w:rPr>
        <w:t>Koç’luk</w:t>
      </w:r>
      <w:proofErr w:type="spellEnd"/>
      <w:r>
        <w:rPr>
          <w:rFonts w:ascii="Arial" w:eastAsia="Arial Unicode MS" w:hAnsi="Arial" w:cs="Arial"/>
          <w:sz w:val="18"/>
          <w:szCs w:val="20"/>
          <w:lang w:val="tr-TR"/>
        </w:rPr>
        <w:t xml:space="preserve"> yapmaktadır.</w:t>
      </w:r>
    </w:p>
    <w:p w14:paraId="1D3DA6BD" w14:textId="77777777" w:rsidR="00246B48" w:rsidRDefault="00246B48" w:rsidP="00284F85">
      <w:pPr>
        <w:jc w:val="both"/>
        <w:rPr>
          <w:rFonts w:ascii="Arial" w:eastAsia="Arial Unicode MS" w:hAnsi="Arial" w:cs="Arial"/>
          <w:b/>
          <w:bCs/>
          <w:color w:val="000080"/>
          <w:sz w:val="18"/>
        </w:rPr>
      </w:pPr>
    </w:p>
    <w:p w14:paraId="61325628" w14:textId="77777777" w:rsidR="00284F85" w:rsidRPr="00BA538C" w:rsidRDefault="00AB55C9" w:rsidP="00284F85">
      <w:pPr>
        <w:jc w:val="both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b/>
          <w:bCs/>
          <w:color w:val="000080"/>
          <w:sz w:val="18"/>
        </w:rPr>
        <w:t>8</w:t>
      </w:r>
      <w:r w:rsidR="00284F85" w:rsidRPr="00BA538C">
        <w:rPr>
          <w:rFonts w:ascii="Arial" w:eastAsia="Arial Unicode MS" w:hAnsi="Arial" w:cs="Arial"/>
          <w:b/>
          <w:bCs/>
          <w:color w:val="000080"/>
          <w:sz w:val="18"/>
        </w:rPr>
        <w:t xml:space="preserve"> </w:t>
      </w:r>
      <w:proofErr w:type="spellStart"/>
      <w:r w:rsidR="00284F85" w:rsidRPr="00BA538C">
        <w:rPr>
          <w:rFonts w:ascii="Arial" w:eastAsia="Arial Unicode MS" w:hAnsi="Arial" w:cs="Arial"/>
          <w:b/>
          <w:bCs/>
          <w:color w:val="000080"/>
          <w:sz w:val="18"/>
        </w:rPr>
        <w:t>Kitabı</w:t>
      </w:r>
      <w:proofErr w:type="spellEnd"/>
      <w:r w:rsidR="00284F85" w:rsidRPr="00BA538C">
        <w:rPr>
          <w:rFonts w:ascii="Arial" w:eastAsia="Arial Unicode MS" w:hAnsi="Arial" w:cs="Arial"/>
          <w:b/>
          <w:bCs/>
          <w:color w:val="000080"/>
          <w:sz w:val="18"/>
        </w:rPr>
        <w:t>:</w:t>
      </w:r>
    </w:p>
    <w:p w14:paraId="632030E5" w14:textId="77777777" w:rsidR="00284F85" w:rsidRPr="00BA538C" w:rsidRDefault="00F37A56" w:rsidP="00284F8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>
        <w:rPr>
          <w:rFonts w:ascii="Arial" w:eastAsia="Arial Unicode MS" w:hAnsi="Arial" w:cs="Arial"/>
          <w:sz w:val="18"/>
          <w:szCs w:val="18"/>
        </w:rPr>
        <w:t>Y</w:t>
      </w:r>
      <w:r w:rsidR="00284F85" w:rsidRPr="00BA538C">
        <w:rPr>
          <w:rFonts w:ascii="Arial" w:eastAsia="Arial Unicode MS" w:hAnsi="Arial" w:cs="Arial"/>
          <w:sz w:val="18"/>
          <w:szCs w:val="18"/>
        </w:rPr>
        <w:t>aratıcılık</w:t>
      </w:r>
      <w:r>
        <w:rPr>
          <w:rFonts w:ascii="Arial" w:eastAsia="Arial Unicode MS" w:hAnsi="Arial" w:cs="Arial"/>
          <w:sz w:val="18"/>
          <w:szCs w:val="18"/>
        </w:rPr>
        <w:t>-yenilikçilik</w:t>
      </w:r>
      <w:r w:rsidR="00284F85" w:rsidRPr="00BA538C">
        <w:rPr>
          <w:rFonts w:ascii="Arial" w:eastAsia="Arial Unicode MS" w:hAnsi="Arial" w:cs="Arial"/>
          <w:sz w:val="18"/>
          <w:szCs w:val="18"/>
        </w:rPr>
        <w:t xml:space="preserve"> yöntemleri sunan “</w:t>
      </w:r>
      <w:r w:rsidR="00284F85" w:rsidRPr="00BA538C">
        <w:rPr>
          <w:rFonts w:ascii="Arial" w:eastAsia="Arial Unicode MS" w:hAnsi="Arial" w:cs="Arial"/>
          <w:b/>
          <w:sz w:val="18"/>
          <w:szCs w:val="18"/>
        </w:rPr>
        <w:t>Ne Parlak Fikir, Yaratıcı Düşünme Yöntemleri</w:t>
      </w:r>
      <w:r w:rsidR="00284F85" w:rsidRPr="00BA538C">
        <w:rPr>
          <w:rFonts w:ascii="Arial" w:eastAsia="Arial Unicode MS" w:hAnsi="Arial" w:cs="Arial"/>
          <w:sz w:val="18"/>
          <w:szCs w:val="18"/>
        </w:rPr>
        <w:t xml:space="preserve">”, </w:t>
      </w:r>
    </w:p>
    <w:p w14:paraId="65009E66" w14:textId="77777777" w:rsidR="00284F85" w:rsidRPr="00BA538C" w:rsidRDefault="00284F85" w:rsidP="00284F8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 w:rsidRPr="00BA538C">
        <w:rPr>
          <w:rFonts w:ascii="Arial" w:eastAsia="Arial Unicode MS" w:hAnsi="Arial" w:cs="Arial"/>
          <w:sz w:val="18"/>
          <w:szCs w:val="18"/>
        </w:rPr>
        <w:t>Uluslararası tüketici trendlerinden inovasyon fırsatları elde edebilmeyi İngilizce anlatan “</w:t>
      </w:r>
      <w:proofErr w:type="spellStart"/>
      <w:r w:rsidRPr="00BA538C">
        <w:rPr>
          <w:rFonts w:ascii="Arial" w:eastAsia="Arial Unicode MS" w:hAnsi="Arial" w:cs="Arial"/>
          <w:b/>
          <w:sz w:val="18"/>
          <w:szCs w:val="18"/>
        </w:rPr>
        <w:t>TrenDNA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>” (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Understanding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Populations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Better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Than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the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Populations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Themselves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>)</w:t>
      </w:r>
    </w:p>
    <w:p w14:paraId="63C9ADC2" w14:textId="77777777" w:rsidR="00284F85" w:rsidRPr="00BA538C" w:rsidRDefault="00284F85" w:rsidP="00284F8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 w:rsidRPr="00BA538C">
        <w:rPr>
          <w:rFonts w:ascii="Arial" w:eastAsia="Arial Unicode MS" w:hAnsi="Arial" w:cs="Arial"/>
          <w:sz w:val="18"/>
          <w:szCs w:val="18"/>
        </w:rPr>
        <w:t>Kendimizde/kurumda değişimin nasıl gerçekleştirebileceğini anlatan “</w:t>
      </w:r>
      <w:r w:rsidRPr="00BA538C">
        <w:rPr>
          <w:rFonts w:ascii="Arial" w:eastAsia="Arial Unicode MS" w:hAnsi="Arial" w:cs="Arial"/>
          <w:b/>
          <w:sz w:val="18"/>
          <w:szCs w:val="18"/>
        </w:rPr>
        <w:t>Değişimi Yönetmek ve Liderlik Etmek”</w:t>
      </w:r>
    </w:p>
    <w:p w14:paraId="4B1BCB3C" w14:textId="77777777" w:rsidR="00AB55C9" w:rsidRPr="00AB55C9" w:rsidRDefault="00284F85" w:rsidP="00284F8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 w:rsidRPr="00BA538C">
        <w:rPr>
          <w:rFonts w:ascii="Arial" w:eastAsia="Arial Unicode MS" w:hAnsi="Arial" w:cs="Arial"/>
          <w:sz w:val="18"/>
          <w:szCs w:val="18"/>
        </w:rPr>
        <w:t>Doğa</w:t>
      </w:r>
      <w:r w:rsidR="00AB55C9">
        <w:rPr>
          <w:rFonts w:ascii="Arial" w:eastAsia="Arial Unicode MS" w:hAnsi="Arial" w:cs="Arial"/>
          <w:sz w:val="18"/>
          <w:szCs w:val="18"/>
        </w:rPr>
        <w:t>da</w:t>
      </w:r>
      <w:r w:rsidR="00F37A56">
        <w:rPr>
          <w:rFonts w:ascii="Arial" w:eastAsia="Arial Unicode MS" w:hAnsi="Arial" w:cs="Arial"/>
          <w:sz w:val="18"/>
          <w:szCs w:val="18"/>
        </w:rPr>
        <w:t>ki yenilikçiliği</w:t>
      </w:r>
      <w:r w:rsidRPr="00BA538C">
        <w:rPr>
          <w:rFonts w:ascii="Arial" w:eastAsia="Arial Unicode MS" w:hAnsi="Arial" w:cs="Arial"/>
          <w:sz w:val="18"/>
          <w:szCs w:val="18"/>
        </w:rPr>
        <w:t xml:space="preserve"> A. </w:t>
      </w:r>
      <w:proofErr w:type="spellStart"/>
      <w:r w:rsidRPr="00BA538C">
        <w:rPr>
          <w:rFonts w:ascii="Arial" w:eastAsia="Arial Unicode MS" w:hAnsi="Arial" w:cs="Arial"/>
          <w:sz w:val="18"/>
          <w:szCs w:val="18"/>
        </w:rPr>
        <w:t>Gökhan.Rakıcı</w:t>
      </w:r>
      <w:proofErr w:type="spellEnd"/>
      <w:r w:rsidRPr="00BA538C">
        <w:rPr>
          <w:rFonts w:ascii="Arial" w:eastAsia="Arial Unicode MS" w:hAnsi="Arial" w:cs="Arial"/>
          <w:sz w:val="18"/>
          <w:szCs w:val="18"/>
        </w:rPr>
        <w:t xml:space="preserve"> ile birlikte yazdığı “</w:t>
      </w:r>
      <w:r w:rsidR="00AB55C9">
        <w:rPr>
          <w:rFonts w:ascii="Arial" w:eastAsia="Arial Unicode MS" w:hAnsi="Arial" w:cs="Arial"/>
          <w:b/>
          <w:sz w:val="18"/>
          <w:szCs w:val="18"/>
        </w:rPr>
        <w:t>Doğa</w:t>
      </w:r>
      <w:r w:rsidRPr="00BA538C">
        <w:rPr>
          <w:rFonts w:ascii="Arial" w:eastAsia="Arial Unicode MS" w:hAnsi="Arial" w:cs="Arial"/>
          <w:b/>
          <w:sz w:val="18"/>
          <w:szCs w:val="18"/>
        </w:rPr>
        <w:t xml:space="preserve"> </w:t>
      </w:r>
      <w:r w:rsidR="00AB55C9">
        <w:rPr>
          <w:rFonts w:ascii="Arial" w:eastAsia="Arial Unicode MS" w:hAnsi="Arial" w:cs="Arial"/>
          <w:b/>
          <w:sz w:val="18"/>
          <w:szCs w:val="18"/>
        </w:rPr>
        <w:t xml:space="preserve">ve </w:t>
      </w:r>
      <w:r w:rsidRPr="00BA538C">
        <w:rPr>
          <w:rFonts w:ascii="Arial" w:eastAsia="Arial Unicode MS" w:hAnsi="Arial" w:cs="Arial"/>
          <w:b/>
          <w:sz w:val="18"/>
          <w:szCs w:val="18"/>
        </w:rPr>
        <w:t>İnovasyon</w:t>
      </w:r>
      <w:r w:rsidRPr="00BA538C">
        <w:rPr>
          <w:rFonts w:ascii="Arial" w:eastAsia="Arial Unicode MS" w:hAnsi="Arial" w:cs="Arial"/>
          <w:sz w:val="18"/>
          <w:szCs w:val="18"/>
        </w:rPr>
        <w:t>”</w:t>
      </w:r>
      <w:r w:rsidR="00AB55C9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04509BE3" w14:textId="77777777" w:rsidR="00AB55C9" w:rsidRPr="00AB55C9" w:rsidRDefault="00AB55C9" w:rsidP="00284F8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proofErr w:type="gramStart"/>
      <w:r w:rsidRPr="00AB55C9">
        <w:rPr>
          <w:rFonts w:ascii="Arial" w:eastAsia="Arial Unicode MS" w:hAnsi="Arial" w:cs="Arial"/>
          <w:sz w:val="18"/>
          <w:szCs w:val="18"/>
        </w:rPr>
        <w:t>ve</w:t>
      </w:r>
      <w:proofErr w:type="gramEnd"/>
      <w:r>
        <w:rPr>
          <w:rFonts w:ascii="Arial" w:eastAsia="Arial Unicode MS" w:hAnsi="Arial" w:cs="Arial"/>
          <w:b/>
          <w:sz w:val="18"/>
          <w:szCs w:val="18"/>
        </w:rPr>
        <w:t xml:space="preserve"> </w:t>
      </w:r>
      <w:r w:rsidRPr="00AB55C9">
        <w:rPr>
          <w:rFonts w:ascii="Arial" w:eastAsia="Arial Unicode MS" w:hAnsi="Arial" w:cs="Arial"/>
          <w:b/>
          <w:sz w:val="18"/>
          <w:szCs w:val="18"/>
        </w:rPr>
        <w:t>“Doğada İnovasyon”</w:t>
      </w:r>
    </w:p>
    <w:p w14:paraId="2378F3D6" w14:textId="77777777" w:rsidR="00284F85" w:rsidRPr="00AB55C9" w:rsidRDefault="00E82D15" w:rsidP="00240C6C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>
        <w:rPr>
          <w:rFonts w:ascii="Arial" w:eastAsia="Arial Unicode MS" w:hAnsi="Arial" w:cs="Arial"/>
          <w:sz w:val="18"/>
          <w:szCs w:val="18"/>
        </w:rPr>
        <w:t xml:space="preserve">İş yaşamındaki vakaları ve </w:t>
      </w:r>
      <w:r w:rsidR="00284F85" w:rsidRPr="00AB55C9">
        <w:rPr>
          <w:rFonts w:ascii="Arial" w:eastAsia="Arial Unicode MS" w:hAnsi="Arial" w:cs="Arial"/>
          <w:sz w:val="18"/>
          <w:szCs w:val="18"/>
        </w:rPr>
        <w:t xml:space="preserve">dersleri </w:t>
      </w:r>
      <w:r>
        <w:rPr>
          <w:rFonts w:ascii="Arial" w:eastAsia="Arial Unicode MS" w:hAnsi="Arial" w:cs="Arial"/>
          <w:sz w:val="18"/>
          <w:szCs w:val="18"/>
        </w:rPr>
        <w:t xml:space="preserve">mizahi öyküler ile </w:t>
      </w:r>
      <w:r w:rsidR="00284F85" w:rsidRPr="00AB55C9">
        <w:rPr>
          <w:rFonts w:ascii="Arial" w:eastAsia="Arial Unicode MS" w:hAnsi="Arial" w:cs="Arial"/>
          <w:sz w:val="18"/>
          <w:szCs w:val="18"/>
        </w:rPr>
        <w:t>aktardığı “</w:t>
      </w:r>
      <w:r w:rsidR="00284F85" w:rsidRPr="00AB55C9">
        <w:rPr>
          <w:rFonts w:ascii="Arial" w:eastAsia="Arial Unicode MS" w:hAnsi="Arial" w:cs="Arial"/>
          <w:b/>
          <w:sz w:val="18"/>
          <w:szCs w:val="18"/>
        </w:rPr>
        <w:t>Kurumsal Yağ Sanatı</w:t>
      </w:r>
      <w:r w:rsidR="00284F85" w:rsidRPr="00AB55C9">
        <w:rPr>
          <w:rFonts w:ascii="Arial" w:eastAsia="Arial Unicode MS" w:hAnsi="Arial" w:cs="Arial"/>
          <w:sz w:val="18"/>
          <w:szCs w:val="18"/>
        </w:rPr>
        <w:t xml:space="preserve">” </w:t>
      </w:r>
    </w:p>
    <w:p w14:paraId="722F1E33" w14:textId="77777777" w:rsidR="00E82D15" w:rsidRPr="00E82D15" w:rsidRDefault="00E82D15" w:rsidP="00E82D1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4560" behindDoc="1" locked="0" layoutInCell="1" allowOverlap="1" wp14:anchorId="6577B9C2" wp14:editId="3D1E2D3B">
            <wp:simplePos x="0" y="0"/>
            <wp:positionH relativeFrom="column">
              <wp:posOffset>3945255</wp:posOffset>
            </wp:positionH>
            <wp:positionV relativeFrom="paragraph">
              <wp:posOffset>14605</wp:posOffset>
            </wp:positionV>
            <wp:extent cx="238633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382" y="21262"/>
                <wp:lineTo x="21382" y="0"/>
                <wp:lineTo x="0" y="0"/>
              </wp:wrapPolygon>
            </wp:wrapTight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8"/>
                    <a:stretch/>
                  </pic:blipFill>
                  <pic:spPr bwMode="auto">
                    <a:xfrm>
                      <a:off x="0" y="0"/>
                      <a:ext cx="2386330" cy="85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 Unicode MS" w:hAnsi="Arial" w:cs="Arial"/>
          <w:sz w:val="18"/>
          <w:szCs w:val="18"/>
        </w:rPr>
        <w:t>Yenilikçilik yöntemleri için:</w:t>
      </w:r>
      <w:r>
        <w:rPr>
          <w:rFonts w:ascii="Arial" w:eastAsia="Arial Unicode MS" w:hAnsi="Arial" w:cs="Arial"/>
          <w:b/>
          <w:sz w:val="18"/>
          <w:szCs w:val="18"/>
        </w:rPr>
        <w:t xml:space="preserve"> </w:t>
      </w:r>
      <w:r w:rsidR="00284F85" w:rsidRPr="00E82D15">
        <w:rPr>
          <w:rFonts w:ascii="Arial" w:eastAsia="Arial Unicode MS" w:hAnsi="Arial" w:cs="Arial"/>
          <w:sz w:val="18"/>
          <w:szCs w:val="18"/>
        </w:rPr>
        <w:t>“</w:t>
      </w:r>
      <w:r w:rsidR="00284F85" w:rsidRPr="00BA538C">
        <w:rPr>
          <w:rFonts w:ascii="Arial" w:eastAsia="Arial Unicode MS" w:hAnsi="Arial" w:cs="Arial"/>
          <w:b/>
          <w:sz w:val="18"/>
          <w:szCs w:val="18"/>
        </w:rPr>
        <w:t>Yaratıcı Düşünmenin 27,5 Yöntemi</w:t>
      </w:r>
      <w:r w:rsidR="00284F85" w:rsidRPr="00E82D15">
        <w:rPr>
          <w:rFonts w:ascii="Arial" w:eastAsia="Arial Unicode MS" w:hAnsi="Arial" w:cs="Arial"/>
          <w:sz w:val="18"/>
          <w:szCs w:val="18"/>
        </w:rPr>
        <w:t xml:space="preserve">” </w:t>
      </w:r>
      <w:r w:rsidR="00284F85" w:rsidRPr="00BA538C">
        <w:rPr>
          <w:rFonts w:ascii="Arial" w:eastAsia="Arial Unicode MS" w:hAnsi="Arial" w:cs="Arial"/>
          <w:b/>
          <w:sz w:val="18"/>
          <w:szCs w:val="18"/>
        </w:rPr>
        <w:t xml:space="preserve"> </w:t>
      </w:r>
    </w:p>
    <w:p w14:paraId="14A672FB" w14:textId="77777777" w:rsidR="00AB55C9" w:rsidRPr="00E82D15" w:rsidRDefault="00E82D15" w:rsidP="00E82D15">
      <w:pPr>
        <w:pStyle w:val="ListeParagraf"/>
        <w:numPr>
          <w:ilvl w:val="0"/>
          <w:numId w:val="36"/>
        </w:numPr>
        <w:suppressAutoHyphens w:val="0"/>
        <w:ind w:left="284" w:hanging="284"/>
        <w:rPr>
          <w:rFonts w:ascii="Arial" w:eastAsia="Arial Unicode MS" w:hAnsi="Arial" w:cs="Arial"/>
          <w:b/>
          <w:bCs/>
          <w:color w:val="000080"/>
          <w:sz w:val="18"/>
        </w:rPr>
      </w:pPr>
      <w:r>
        <w:rPr>
          <w:rFonts w:ascii="Arial" w:eastAsia="Arial Unicode MS" w:hAnsi="Arial" w:cs="Arial"/>
          <w:sz w:val="18"/>
          <w:szCs w:val="18"/>
        </w:rPr>
        <w:t>Daha rakamsal, somut, analize dayalı bir iş ortamı için: “</w:t>
      </w:r>
      <w:r w:rsidR="00AB55C9" w:rsidRPr="00E82D15">
        <w:rPr>
          <w:rFonts w:ascii="Arial" w:eastAsia="Arial Unicode MS" w:hAnsi="Arial" w:cs="Arial"/>
          <w:b/>
          <w:sz w:val="18"/>
          <w:szCs w:val="18"/>
        </w:rPr>
        <w:t>Yapıcı Eleştirel Düşünme ve Problem Çözme</w:t>
      </w:r>
      <w:r w:rsidRPr="00E82D15">
        <w:rPr>
          <w:rFonts w:ascii="Arial" w:eastAsia="Arial Unicode MS" w:hAnsi="Arial" w:cs="Arial"/>
          <w:sz w:val="18"/>
          <w:szCs w:val="18"/>
        </w:rPr>
        <w:t>”</w:t>
      </w:r>
    </w:p>
    <w:p w14:paraId="5095C2C0" w14:textId="77777777" w:rsidR="00AB55C9" w:rsidRDefault="00AB55C9" w:rsidP="00AB55C9">
      <w:pPr>
        <w:spacing w:before="40"/>
        <w:jc w:val="both"/>
        <w:rPr>
          <w:rFonts w:ascii="Arial" w:eastAsia="Arial Unicode MS" w:hAnsi="Arial" w:cs="Arial"/>
          <w:sz w:val="18"/>
          <w:szCs w:val="18"/>
        </w:rPr>
      </w:pPr>
      <w:proofErr w:type="spellStart"/>
      <w:r w:rsidRPr="00F609BD">
        <w:rPr>
          <w:rFonts w:ascii="Arial" w:eastAsia="Arial Unicode MS" w:hAnsi="Arial" w:cs="Arial"/>
          <w:sz w:val="18"/>
          <w:szCs w:val="18"/>
        </w:rPr>
        <w:t>adlı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r>
        <w:rPr>
          <w:rFonts w:ascii="Arial" w:eastAsia="Arial Unicode MS" w:hAnsi="Arial" w:cs="Arial"/>
          <w:bCs/>
          <w:color w:val="000080"/>
          <w:sz w:val="18"/>
          <w:szCs w:val="18"/>
          <w:u w:val="single"/>
        </w:rPr>
        <w:t>8</w:t>
      </w:r>
      <w:r w:rsidRPr="00F609BD">
        <w:rPr>
          <w:rFonts w:ascii="Arial" w:eastAsia="Arial Unicode MS" w:hAnsi="Arial" w:cs="Arial"/>
          <w:bCs/>
          <w:color w:val="000080"/>
          <w:sz w:val="18"/>
          <w:szCs w:val="18"/>
          <w:u w:val="single"/>
        </w:rPr>
        <w:t xml:space="preserve"> </w:t>
      </w:r>
      <w:proofErr w:type="spellStart"/>
      <w:r w:rsidRPr="00F609BD">
        <w:rPr>
          <w:rFonts w:ascii="Arial" w:eastAsia="Arial Unicode MS" w:hAnsi="Arial" w:cs="Arial"/>
          <w:bCs/>
          <w:color w:val="000080"/>
          <w:sz w:val="18"/>
          <w:szCs w:val="18"/>
          <w:u w:val="single"/>
        </w:rPr>
        <w:t>kitabı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, Dünya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Gazetesi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İş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Dergileri’nde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Türkçe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uluslararası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1C5D291A" w14:textId="77777777" w:rsidR="00AB55C9" w:rsidRPr="00F609BD" w:rsidRDefault="00AB55C9" w:rsidP="00AB55C9">
      <w:pPr>
        <w:spacing w:before="40"/>
        <w:jc w:val="both"/>
        <w:rPr>
          <w:rFonts w:eastAsia="Arial Unicode MS" w:cs="Calibri"/>
          <w:sz w:val="18"/>
          <w:szCs w:val="18"/>
        </w:rPr>
      </w:pPr>
      <w:proofErr w:type="spellStart"/>
      <w:r w:rsidRPr="00F609BD">
        <w:rPr>
          <w:rFonts w:ascii="Arial" w:eastAsia="Arial Unicode MS" w:hAnsi="Arial" w:cs="Arial"/>
          <w:sz w:val="18"/>
          <w:szCs w:val="18"/>
        </w:rPr>
        <w:t>konferanslarda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İngilizce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makaleleri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vardır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>.</w:t>
      </w:r>
      <w:r>
        <w:rPr>
          <w:rFonts w:ascii="Arial" w:eastAsia="Arial Unicode MS" w:hAnsi="Arial" w:cs="Arial"/>
          <w:sz w:val="18"/>
          <w:szCs w:val="18"/>
        </w:rPr>
        <w:t xml:space="preserve"> </w:t>
      </w:r>
    </w:p>
    <w:p w14:paraId="3CFE8CC2" w14:textId="77777777" w:rsidR="00284F85" w:rsidRPr="00BA538C" w:rsidRDefault="00E82D15" w:rsidP="00284F85">
      <w:pPr>
        <w:spacing w:before="40"/>
        <w:jc w:val="both"/>
        <w:rPr>
          <w:rFonts w:eastAsia="Arial Unicode MS" w:cs="Calibri"/>
          <w:sz w:val="18"/>
          <w:szCs w:val="18"/>
        </w:rPr>
      </w:pPr>
      <w:r w:rsidRPr="00EA1415">
        <w:rPr>
          <w:rFonts w:ascii="Arial" w:eastAsia="Arial Unicode MS" w:hAnsi="Arial" w:cs="Arial"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12512" behindDoc="1" locked="0" layoutInCell="1" allowOverlap="1" wp14:anchorId="49B9FD89" wp14:editId="7F404715">
            <wp:simplePos x="0" y="0"/>
            <wp:positionH relativeFrom="column">
              <wp:posOffset>3943350</wp:posOffset>
            </wp:positionH>
            <wp:positionV relativeFrom="paragraph">
              <wp:posOffset>17780</wp:posOffset>
            </wp:positionV>
            <wp:extent cx="2388235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365" y="21262"/>
                <wp:lineTo x="21365" y="0"/>
                <wp:lineTo x="0" y="0"/>
              </wp:wrapPolygon>
            </wp:wrapTight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1"/>
                    <a:stretch/>
                  </pic:blipFill>
                  <pic:spPr bwMode="auto">
                    <a:xfrm>
                      <a:off x="0" y="0"/>
                      <a:ext cx="238823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F85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0C6ABECE" w14:textId="77777777" w:rsidR="00284F85" w:rsidRDefault="00284F85" w:rsidP="00284F85">
      <w:pPr>
        <w:spacing w:before="60"/>
        <w:rPr>
          <w:rStyle w:val="Kpr"/>
          <w:rFonts w:eastAsia="Arial Unicode MS"/>
          <w:u w:val="none"/>
        </w:rPr>
      </w:pPr>
      <w:r w:rsidRPr="0085189B">
        <w:rPr>
          <w:rStyle w:val="Kpr"/>
          <w:rFonts w:ascii="Arial" w:eastAsia="Arial Unicode MS" w:hAnsi="Arial" w:cs="Arial"/>
          <w:i/>
          <w:noProof/>
          <w:color w:val="660066"/>
          <w:sz w:val="18"/>
          <w:szCs w:val="18"/>
          <w:u w:val="none"/>
          <w:lang w:val="en-GB" w:eastAsia="en-GB"/>
        </w:rPr>
        <w:drawing>
          <wp:anchor distT="0" distB="0" distL="114300" distR="114300" simplePos="0" relativeHeight="251688960" behindDoc="1" locked="0" layoutInCell="1" allowOverlap="1" wp14:anchorId="5FF3FA6C" wp14:editId="2DDADC93">
            <wp:simplePos x="0" y="0"/>
            <wp:positionH relativeFrom="column">
              <wp:posOffset>81280</wp:posOffset>
            </wp:positionH>
            <wp:positionV relativeFrom="paragraph">
              <wp:posOffset>6350</wp:posOffset>
            </wp:positionV>
            <wp:extent cx="171450" cy="180975"/>
            <wp:effectExtent l="0" t="0" r="0" b="0"/>
            <wp:wrapTight wrapText="bothSides">
              <wp:wrapPolygon edited="0">
                <wp:start x="0" y="0"/>
                <wp:lineTo x="0" y="20463"/>
                <wp:lineTo x="19200" y="20463"/>
                <wp:lineTo x="19200" y="0"/>
                <wp:lineTo x="0" y="0"/>
              </wp:wrapPolygon>
            </wp:wrapTight>
            <wp:docPr id="1" name="Resim 1" descr="ico-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 descr="ico-linkedin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</w:t>
      </w:r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https://www.linkedin.com/in/yektaozozer</w:t>
      </w:r>
      <w:r w:rsidRPr="0085189B">
        <w:rPr>
          <w:rStyle w:val="Kpr"/>
          <w:rFonts w:ascii="Arial" w:eastAsia="Arial Unicode MS" w:hAnsi="Arial" w:cs="Arial"/>
          <w:i/>
          <w:sz w:val="18"/>
          <w:szCs w:val="18"/>
          <w:u w:val="none"/>
        </w:rPr>
        <w:t>/</w:t>
      </w:r>
      <w:r w:rsidRPr="0085189B">
        <w:rPr>
          <w:rStyle w:val="Kpr"/>
          <w:rFonts w:eastAsia="Arial Unicode MS"/>
          <w:u w:val="none"/>
        </w:rPr>
        <w:t xml:space="preserve">   </w:t>
      </w:r>
    </w:p>
    <w:p w14:paraId="76268D85" w14:textId="77777777" w:rsidR="00284F85" w:rsidRDefault="00284F85" w:rsidP="00284F85">
      <w:pPr>
        <w:spacing w:before="60"/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404CB6FD" wp14:editId="5A14DB9B">
            <wp:simplePos x="0" y="0"/>
            <wp:positionH relativeFrom="margin">
              <wp:posOffset>19050</wp:posOffset>
            </wp:positionH>
            <wp:positionV relativeFrom="paragraph">
              <wp:posOffset>43180</wp:posOffset>
            </wp:positionV>
            <wp:extent cx="257175" cy="171450"/>
            <wp:effectExtent l="0" t="0" r="9525" b="0"/>
            <wp:wrapThrough wrapText="bothSides">
              <wp:wrapPolygon edited="0">
                <wp:start x="0" y="0"/>
                <wp:lineTo x="0" y="19200"/>
                <wp:lineTo x="20800" y="19200"/>
                <wp:lineTo x="20800" y="0"/>
                <wp:lineTo x="0" y="0"/>
              </wp:wrapPolygon>
            </wp:wrapThrough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YouTube: </w:t>
      </w:r>
      <w:proofErr w:type="spellStart"/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Sürekli</w:t>
      </w:r>
      <w:proofErr w:type="spellEnd"/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</w:t>
      </w:r>
      <w:proofErr w:type="spellStart"/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G</w:t>
      </w:r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elişim</w:t>
      </w:r>
      <w:proofErr w:type="spellEnd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TV </w:t>
      </w:r>
    </w:p>
    <w:p w14:paraId="4010195C" w14:textId="77777777" w:rsidR="00284F85" w:rsidRPr="000808CE" w:rsidRDefault="00284F85" w:rsidP="00284F85">
      <w:pPr>
        <w:spacing w:before="60"/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</w:pPr>
      <w:proofErr w:type="spellStart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Bazı</w:t>
      </w:r>
      <w:proofErr w:type="spellEnd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</w:t>
      </w:r>
      <w:proofErr w:type="spellStart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makaleleri</w:t>
      </w:r>
      <w:proofErr w:type="spellEnd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: </w:t>
      </w:r>
      <w:r w:rsidRPr="000808CE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http://www.surekligelisim.com.tr/makaleler.php</w:t>
      </w:r>
    </w:p>
    <w:p w14:paraId="44A9A395" w14:textId="77777777" w:rsidR="00284F85" w:rsidRPr="00EB4DF5" w:rsidRDefault="00284F85" w:rsidP="00284F85">
      <w:pPr>
        <w:spacing w:line="312" w:lineRule="auto"/>
        <w:jc w:val="both"/>
        <w:rPr>
          <w:rFonts w:ascii="Arial" w:hAnsi="Arial"/>
          <w:sz w:val="20"/>
        </w:rPr>
      </w:pPr>
    </w:p>
    <w:p w14:paraId="3AF557B5" w14:textId="77777777" w:rsidR="00F37A56" w:rsidRDefault="00F37A56" w:rsidP="00786888">
      <w:pPr>
        <w:rPr>
          <w:rFonts w:ascii="Arial" w:hAnsi="Arial" w:cs="Arial"/>
          <w:b/>
          <w:noProof/>
          <w:color w:val="CC0000"/>
          <w:sz w:val="28"/>
          <w:szCs w:val="20"/>
          <w:lang w:val="tr-TR" w:eastAsia="tr-TR"/>
        </w:rPr>
      </w:pPr>
    </w:p>
    <w:p w14:paraId="1A07331D" w14:textId="2140932A" w:rsidR="001E3577" w:rsidRDefault="00AB55C9">
      <w:pPr>
        <w:rPr>
          <w:rFonts w:ascii="Arial" w:hAnsi="Arial" w:cs="Arial"/>
          <w:b/>
          <w:noProof/>
          <w:color w:val="CC0000"/>
          <w:sz w:val="28"/>
          <w:szCs w:val="20"/>
          <w:lang w:val="tr-TR" w:eastAsia="tr-TR"/>
        </w:rPr>
      </w:pPr>
      <w:r>
        <w:rPr>
          <w:rFonts w:ascii="Arial" w:hAnsi="Arial" w:cs="Arial"/>
          <w:b/>
          <w:noProof/>
          <w:color w:val="CC0000"/>
          <w:sz w:val="28"/>
          <w:szCs w:val="20"/>
          <w:lang w:val="tr-TR" w:eastAsia="tr-TR"/>
        </w:rPr>
        <w:br w:type="page"/>
      </w:r>
    </w:p>
    <w:p w14:paraId="3A64B4F2" w14:textId="77777777" w:rsidR="00786888" w:rsidRDefault="00AB55C9" w:rsidP="00786888">
      <w:pPr>
        <w:rPr>
          <w:rFonts w:ascii="Arial" w:hAnsi="Arial" w:cs="Arial"/>
          <w:b/>
          <w:noProof/>
          <w:color w:val="CC0000"/>
          <w:sz w:val="28"/>
          <w:szCs w:val="20"/>
          <w:lang w:val="tr-TR" w:eastAsia="tr-TR"/>
        </w:rPr>
      </w:pPr>
      <w:r>
        <w:rPr>
          <w:rFonts w:ascii="Arial" w:hAnsi="Arial" w:cs="Arial"/>
          <w:b/>
          <w:noProof/>
          <w:color w:val="CC0000"/>
          <w:sz w:val="28"/>
          <w:szCs w:val="20"/>
          <w:lang w:val="tr-TR" w:eastAsia="tr-TR"/>
        </w:rPr>
        <w:lastRenderedPageBreak/>
        <w:t>Detaylı Özgeçmiş</w:t>
      </w:r>
      <w:r w:rsidR="00786888">
        <w:rPr>
          <w:rFonts w:ascii="Arial" w:hAnsi="Arial" w:cs="Arial"/>
          <w:b/>
          <w:noProof/>
          <w:color w:val="CC0000"/>
          <w:sz w:val="28"/>
          <w:szCs w:val="20"/>
          <w:lang w:val="tr-TR" w:eastAsia="tr-TR"/>
        </w:rPr>
        <w:t>: Yekta Özcan Özözer</w:t>
      </w:r>
    </w:p>
    <w:p w14:paraId="447E808E" w14:textId="77777777" w:rsidR="00AB55C9" w:rsidRPr="00F609BD" w:rsidRDefault="00AB55C9" w:rsidP="00AB55C9">
      <w:pPr>
        <w:ind w:right="23"/>
        <w:jc w:val="both"/>
        <w:rPr>
          <w:rFonts w:ascii="Arial" w:eastAsia="Arial Unicode MS" w:hAnsi="Arial" w:cs="Arial"/>
          <w:sz w:val="20"/>
        </w:rPr>
      </w:pPr>
      <w:r>
        <w:rPr>
          <w:rFonts w:ascii="Arial" w:eastAsia="Arial Unicode MS" w:hAnsi="Arial" w:cs="Arial"/>
          <w:sz w:val="20"/>
        </w:rPr>
        <w:t>35</w:t>
      </w:r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yılı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aşan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çalışma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yaşamının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çoğunda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firmalarda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</w:rPr>
        <w:t>yöneticilik</w:t>
      </w:r>
      <w:proofErr w:type="spellEnd"/>
      <w:r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iç</w:t>
      </w:r>
      <w:proofErr w:type="spellEnd"/>
      <w:r w:rsidRPr="00F609BD">
        <w:rPr>
          <w:rFonts w:ascii="Arial" w:eastAsia="Arial Unicode MS" w:hAnsi="Arial" w:cs="Arial"/>
          <w:sz w:val="20"/>
        </w:rPr>
        <w:t>/</w:t>
      </w:r>
      <w:proofErr w:type="spellStart"/>
      <w:r w:rsidRPr="00F609BD">
        <w:rPr>
          <w:rFonts w:ascii="Arial" w:eastAsia="Arial Unicode MS" w:hAnsi="Arial" w:cs="Arial"/>
          <w:sz w:val="20"/>
        </w:rPr>
        <w:t>dış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eğitimcilik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danışmanlık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yaparak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deneyim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20"/>
        </w:rPr>
        <w:t>kazanmıştır</w:t>
      </w:r>
      <w:proofErr w:type="spellEnd"/>
      <w:r w:rsidRPr="00FA6B60">
        <w:rPr>
          <w:rFonts w:ascii="Arial" w:eastAsia="Arial Unicode MS" w:hAnsi="Arial" w:cs="Arial"/>
          <w:sz w:val="20"/>
        </w:rPr>
        <w:t xml:space="preserve">.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firmaya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Yenilikçilik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(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Inovasyon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),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Dijital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Dönüşüm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/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Endüstri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4.0,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Sürdürülebilirlik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, TRIZ,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Tasarımcı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Düşünme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(Design Thinking),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Yaratıcı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Problem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Çözme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Değişim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Yönetimi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Motivasyon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, </w:t>
      </w:r>
      <w:proofErr w:type="spellStart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>Yöneticilik</w:t>
      </w:r>
      <w:proofErr w:type="spellEnd"/>
      <w:r w:rsidR="00FA6B60"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, </w:t>
      </w:r>
      <w:r w:rsidRPr="00FA6B60">
        <w:rPr>
          <w:rFonts w:ascii="Arial" w:eastAsia="Arial Unicode MS" w:hAnsi="Arial" w:cs="Arial"/>
          <w:b/>
          <w:color w:val="000099"/>
          <w:sz w:val="20"/>
          <w:szCs w:val="20"/>
        </w:rPr>
        <w:t xml:space="preserve">Aile </w:t>
      </w:r>
      <w:proofErr w:type="spellStart"/>
      <w:r w:rsidRPr="00FA6B60">
        <w:rPr>
          <w:rFonts w:ascii="Arial" w:eastAsia="Arial Unicode MS" w:hAnsi="Arial" w:cs="Arial"/>
          <w:b/>
          <w:color w:val="000099"/>
          <w:sz w:val="20"/>
          <w:szCs w:val="20"/>
        </w:rPr>
        <w:t>Dizimi</w:t>
      </w:r>
      <w:proofErr w:type="spellEnd"/>
      <w:r>
        <w:rPr>
          <w:rFonts w:ascii="Arial" w:eastAsia="Arial Unicode MS" w:hAnsi="Arial" w:cs="Arial"/>
          <w:sz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</w:rPr>
        <w:t>alanlarında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eğitim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danışmanlık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konuşmacı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hizmetleri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vermektedir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. </w:t>
      </w:r>
    </w:p>
    <w:p w14:paraId="44169CDB" w14:textId="77777777" w:rsidR="00AB55C9" w:rsidRPr="00F609BD" w:rsidRDefault="00AB55C9" w:rsidP="00AB55C9">
      <w:pPr>
        <w:pStyle w:val="ListeParagraf"/>
        <w:numPr>
          <w:ilvl w:val="0"/>
          <w:numId w:val="37"/>
        </w:numPr>
        <w:suppressAutoHyphens w:val="0"/>
        <w:spacing w:before="40"/>
        <w:ind w:left="142" w:right="23" w:hanging="142"/>
        <w:jc w:val="both"/>
        <w:rPr>
          <w:rFonts w:ascii="Arial" w:eastAsia="Arial Unicode MS" w:hAnsi="Arial" w:cs="Arial"/>
          <w:sz w:val="20"/>
        </w:rPr>
      </w:pPr>
      <w:r w:rsidRPr="00F609BD">
        <w:rPr>
          <w:rFonts w:ascii="Arial" w:eastAsia="Arial Unicode MS" w:hAnsi="Arial" w:cs="Arial"/>
          <w:sz w:val="20"/>
        </w:rPr>
        <w:t xml:space="preserve"> Foundation </w:t>
      </w:r>
      <w:proofErr w:type="spellStart"/>
      <w:r w:rsidRPr="00F609BD">
        <w:rPr>
          <w:rFonts w:ascii="Arial" w:eastAsia="Arial Unicode MS" w:hAnsi="Arial" w:cs="Arial"/>
          <w:sz w:val="20"/>
        </w:rPr>
        <w:t>Ins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/İngiltere’den 2015’te 12 ay süren </w:t>
      </w:r>
      <w:r w:rsidRPr="00F609BD">
        <w:rPr>
          <w:rFonts w:ascii="Arial" w:eastAsia="Arial Unicode MS" w:hAnsi="Arial" w:cs="Arial"/>
          <w:b/>
          <w:color w:val="660066"/>
          <w:sz w:val="20"/>
        </w:rPr>
        <w:t>Koçluk Programı</w:t>
      </w:r>
      <w:r w:rsidRPr="00F609BD">
        <w:rPr>
          <w:rFonts w:ascii="Arial" w:eastAsia="Arial Unicode MS" w:hAnsi="Arial" w:cs="Arial"/>
          <w:sz w:val="20"/>
        </w:rPr>
        <w:t xml:space="preserve"> mezunudur. </w:t>
      </w:r>
    </w:p>
    <w:p w14:paraId="328C4C29" w14:textId="77777777" w:rsidR="00AB55C9" w:rsidRPr="00F609BD" w:rsidRDefault="00AB55C9" w:rsidP="00AB55C9">
      <w:pPr>
        <w:pStyle w:val="ListeParagraf"/>
        <w:numPr>
          <w:ilvl w:val="0"/>
          <w:numId w:val="37"/>
        </w:numPr>
        <w:suppressAutoHyphens w:val="0"/>
        <w:spacing w:before="40"/>
        <w:ind w:left="142" w:right="23" w:hanging="142"/>
        <w:jc w:val="both"/>
        <w:rPr>
          <w:rFonts w:ascii="Arial" w:eastAsia="Arial Unicode MS" w:hAnsi="Arial" w:cs="Arial"/>
          <w:sz w:val="20"/>
        </w:rPr>
      </w:pPr>
      <w:r w:rsidRPr="00F609BD">
        <w:rPr>
          <w:rFonts w:ascii="Arial" w:eastAsia="Arial Unicode MS" w:hAnsi="Arial" w:cs="Arial"/>
          <w:sz w:val="20"/>
        </w:rPr>
        <w:t xml:space="preserve"> </w:t>
      </w:r>
      <w:r w:rsidRPr="00F609BD">
        <w:rPr>
          <w:rFonts w:ascii="Arial" w:eastAsia="Arial Unicode MS" w:hAnsi="Arial" w:cs="Arial"/>
          <w:b/>
          <w:color w:val="660066"/>
          <w:sz w:val="20"/>
        </w:rPr>
        <w:t>Aile ve Organizasyon Dizimi</w:t>
      </w:r>
      <w:r w:rsidRPr="00F609BD">
        <w:rPr>
          <w:rFonts w:ascii="Arial" w:eastAsia="Arial Unicode MS" w:hAnsi="Arial" w:cs="Arial"/>
          <w:color w:val="660066"/>
          <w:sz w:val="20"/>
        </w:rPr>
        <w:t xml:space="preserve"> </w:t>
      </w:r>
      <w:r w:rsidRPr="00F609BD">
        <w:rPr>
          <w:rFonts w:ascii="Arial" w:eastAsia="Arial Unicode MS" w:hAnsi="Arial" w:cs="Arial"/>
          <w:sz w:val="20"/>
        </w:rPr>
        <w:t xml:space="preserve">uzmanıdır.   </w:t>
      </w:r>
    </w:p>
    <w:p w14:paraId="4B528920" w14:textId="77777777" w:rsidR="00AB55C9" w:rsidRPr="00F609BD" w:rsidRDefault="00AB55C9" w:rsidP="00AB55C9">
      <w:pPr>
        <w:numPr>
          <w:ilvl w:val="1"/>
          <w:numId w:val="22"/>
        </w:numPr>
        <w:tabs>
          <w:tab w:val="clear" w:pos="1500"/>
          <w:tab w:val="num" w:pos="180"/>
        </w:tabs>
        <w:ind w:left="181" w:hanging="181"/>
        <w:jc w:val="both"/>
        <w:rPr>
          <w:rFonts w:ascii="Arial" w:eastAsia="Arial Unicode MS" w:hAnsi="Arial" w:cs="Arial"/>
          <w:sz w:val="20"/>
        </w:rPr>
      </w:pPr>
      <w:r w:rsidRPr="00F609BD">
        <w:rPr>
          <w:rFonts w:ascii="Arial" w:eastAsia="Arial Unicode MS" w:hAnsi="Arial" w:cs="Arial"/>
          <w:sz w:val="20"/>
        </w:rPr>
        <w:t xml:space="preserve">1965 İzmir </w:t>
      </w:r>
      <w:proofErr w:type="spellStart"/>
      <w:r w:rsidRPr="00F609BD">
        <w:rPr>
          <w:rFonts w:ascii="Arial" w:eastAsia="Arial Unicode MS" w:hAnsi="Arial" w:cs="Arial"/>
          <w:sz w:val="20"/>
        </w:rPr>
        <w:t>doğumlu</w:t>
      </w:r>
      <w:r>
        <w:rPr>
          <w:rFonts w:ascii="Arial" w:eastAsia="Arial Unicode MS" w:hAnsi="Arial" w:cs="Arial"/>
          <w:sz w:val="20"/>
        </w:rPr>
        <w:t>dur</w:t>
      </w:r>
      <w:proofErr w:type="spellEnd"/>
      <w:r>
        <w:rPr>
          <w:rFonts w:ascii="Arial" w:eastAsia="Arial Unicode MS" w:hAnsi="Arial" w:cs="Arial"/>
          <w:sz w:val="20"/>
        </w:rPr>
        <w:t xml:space="preserve">. 1982 </w:t>
      </w:r>
      <w:proofErr w:type="spellStart"/>
      <w:r>
        <w:rPr>
          <w:rFonts w:ascii="Arial" w:eastAsia="Arial Unicode MS" w:hAnsi="Arial" w:cs="Arial"/>
          <w:sz w:val="20"/>
        </w:rPr>
        <w:t>yılı</w:t>
      </w:r>
      <w:proofErr w:type="spellEnd"/>
      <w:r>
        <w:rPr>
          <w:rFonts w:ascii="Arial" w:eastAsia="Arial Unicode MS" w:hAnsi="Arial" w:cs="Arial"/>
          <w:sz w:val="20"/>
        </w:rPr>
        <w:t xml:space="preserve"> ÖSS </w:t>
      </w:r>
      <w:proofErr w:type="spellStart"/>
      <w:r>
        <w:rPr>
          <w:rFonts w:ascii="Arial" w:eastAsia="Arial Unicode MS" w:hAnsi="Arial" w:cs="Arial"/>
          <w:sz w:val="20"/>
        </w:rPr>
        <w:t>sınavında</w:t>
      </w:r>
      <w:proofErr w:type="spellEnd"/>
      <w:r>
        <w:rPr>
          <w:rFonts w:ascii="Arial" w:eastAsia="Arial Unicode MS" w:hAnsi="Arial" w:cs="Arial"/>
          <w:sz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</w:rPr>
        <w:t>derece</w:t>
      </w:r>
      <w:proofErr w:type="spellEnd"/>
      <w:r>
        <w:rPr>
          <w:rFonts w:ascii="Arial" w:eastAsia="Arial Unicode MS" w:hAnsi="Arial" w:cs="Arial"/>
          <w:sz w:val="20"/>
        </w:rPr>
        <w:t xml:space="preserve"> </w:t>
      </w:r>
      <w:proofErr w:type="spellStart"/>
      <w:r>
        <w:rPr>
          <w:rFonts w:ascii="Arial" w:eastAsia="Arial Unicode MS" w:hAnsi="Arial" w:cs="Arial"/>
          <w:sz w:val="20"/>
        </w:rPr>
        <w:t>ile</w:t>
      </w:r>
      <w:proofErr w:type="spellEnd"/>
      <w:r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girdiği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color w:val="000099"/>
          <w:sz w:val="20"/>
        </w:rPr>
        <w:t>Boğaziçi</w:t>
      </w:r>
      <w:proofErr w:type="spellEnd"/>
      <w:r w:rsidRPr="00F609BD">
        <w:rPr>
          <w:rFonts w:ascii="Arial" w:eastAsia="Arial Unicode MS" w:hAnsi="Arial" w:cs="Arial"/>
          <w:b/>
          <w:color w:val="000099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color w:val="000099"/>
          <w:sz w:val="20"/>
        </w:rPr>
        <w:t>Üniversitesi</w:t>
      </w:r>
      <w:proofErr w:type="spellEnd"/>
      <w:r w:rsidRPr="00F609BD">
        <w:rPr>
          <w:rFonts w:ascii="Arial" w:eastAsia="Arial Unicode MS" w:hAnsi="Arial" w:cs="Arial"/>
          <w:b/>
          <w:color w:val="000099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color w:val="000099"/>
          <w:sz w:val="20"/>
        </w:rPr>
        <w:t>Elektrik</w:t>
      </w:r>
      <w:proofErr w:type="spellEnd"/>
      <w:r w:rsidRPr="00F609BD">
        <w:rPr>
          <w:rFonts w:ascii="Arial" w:eastAsia="Arial Unicode MS" w:hAnsi="Arial" w:cs="Arial"/>
          <w:b/>
          <w:color w:val="000099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color w:val="000099"/>
          <w:sz w:val="20"/>
        </w:rPr>
        <w:t>ve</w:t>
      </w:r>
      <w:proofErr w:type="spellEnd"/>
      <w:r w:rsidRPr="00F609BD">
        <w:rPr>
          <w:rFonts w:ascii="Arial" w:eastAsia="Arial Unicode MS" w:hAnsi="Arial" w:cs="Arial"/>
          <w:b/>
          <w:color w:val="000099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color w:val="000099"/>
          <w:sz w:val="20"/>
        </w:rPr>
        <w:t>Elektronik</w:t>
      </w:r>
      <w:proofErr w:type="spellEnd"/>
      <w:r w:rsidRPr="00F609BD">
        <w:rPr>
          <w:rFonts w:ascii="Arial" w:eastAsia="Arial Unicode MS" w:hAnsi="Arial" w:cs="Arial"/>
          <w:b/>
          <w:color w:val="000099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color w:val="000099"/>
          <w:sz w:val="20"/>
        </w:rPr>
        <w:t>Mühendisliği</w:t>
      </w:r>
      <w:proofErr w:type="spellEnd"/>
      <w:r w:rsidRPr="00F609BD">
        <w:rPr>
          <w:rFonts w:ascii="Arial" w:eastAsia="Arial Unicode MS" w:hAnsi="Arial" w:cs="Arial"/>
          <w:b/>
          <w:color w:val="000099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Bölümü’nden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mezun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olmuştur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(</w:t>
      </w:r>
      <w:r w:rsidRPr="00F609BD">
        <w:rPr>
          <w:rFonts w:ascii="Arial" w:eastAsia="Arial Unicode MS" w:hAnsi="Arial" w:cs="Arial"/>
          <w:b/>
          <w:sz w:val="20"/>
        </w:rPr>
        <w:t>BSc</w:t>
      </w:r>
      <w:r w:rsidRPr="00F609BD">
        <w:rPr>
          <w:rFonts w:ascii="Arial" w:eastAsia="Arial Unicode MS" w:hAnsi="Arial" w:cs="Arial"/>
          <w:sz w:val="20"/>
        </w:rPr>
        <w:t xml:space="preserve">). British Council </w:t>
      </w:r>
      <w:proofErr w:type="spellStart"/>
      <w:r w:rsidRPr="00F609BD">
        <w:rPr>
          <w:rFonts w:ascii="Arial" w:eastAsia="Arial Unicode MS" w:hAnsi="Arial" w:cs="Arial"/>
          <w:sz w:val="20"/>
        </w:rPr>
        <w:t>Bursu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ile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okuduğu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Strathclyde Business </w:t>
      </w:r>
      <w:proofErr w:type="spellStart"/>
      <w:r w:rsidRPr="00F609BD">
        <w:rPr>
          <w:rFonts w:ascii="Arial" w:eastAsia="Arial Unicode MS" w:hAnsi="Arial" w:cs="Arial"/>
          <w:sz w:val="20"/>
        </w:rPr>
        <w:t>School’dan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(Glasgow)</w:t>
      </w:r>
      <w:r>
        <w:rPr>
          <w:rFonts w:ascii="Arial" w:eastAsia="Arial Unicode MS" w:hAnsi="Arial" w:cs="Arial"/>
          <w:sz w:val="20"/>
        </w:rPr>
        <w:t xml:space="preserve"> 1990’da</w:t>
      </w:r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lisansüstü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derecesini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(</w:t>
      </w:r>
      <w:r w:rsidRPr="00F609BD">
        <w:rPr>
          <w:rFonts w:ascii="Arial" w:eastAsia="Arial Unicode MS" w:hAnsi="Arial" w:cs="Arial"/>
          <w:b/>
          <w:sz w:val="20"/>
        </w:rPr>
        <w:t>MSC in Finance</w:t>
      </w:r>
      <w:r w:rsidRPr="00F609BD">
        <w:rPr>
          <w:rFonts w:ascii="Arial" w:eastAsia="Arial Unicode MS" w:hAnsi="Arial" w:cs="Arial"/>
          <w:sz w:val="20"/>
        </w:rPr>
        <w:t xml:space="preserve">) </w:t>
      </w:r>
      <w:proofErr w:type="spellStart"/>
      <w:r w:rsidRPr="00F609BD">
        <w:rPr>
          <w:rFonts w:ascii="Arial" w:eastAsia="Arial Unicode MS" w:hAnsi="Arial" w:cs="Arial"/>
          <w:sz w:val="20"/>
        </w:rPr>
        <w:t>almıştır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. </w:t>
      </w:r>
    </w:p>
    <w:p w14:paraId="38636E5C" w14:textId="77777777" w:rsidR="00AB55C9" w:rsidRPr="00F609BD" w:rsidRDefault="00AB55C9" w:rsidP="00AB55C9">
      <w:pPr>
        <w:numPr>
          <w:ilvl w:val="1"/>
          <w:numId w:val="22"/>
        </w:numPr>
        <w:tabs>
          <w:tab w:val="clear" w:pos="1500"/>
          <w:tab w:val="num" w:pos="180"/>
        </w:tabs>
        <w:ind w:left="181" w:hanging="181"/>
        <w:jc w:val="both"/>
        <w:rPr>
          <w:rFonts w:ascii="Arial" w:eastAsia="Arial Unicode MS" w:hAnsi="Arial" w:cs="Arial"/>
          <w:sz w:val="20"/>
        </w:rPr>
      </w:pPr>
      <w:proofErr w:type="spellStart"/>
      <w:r w:rsidRPr="00F609BD">
        <w:rPr>
          <w:rFonts w:ascii="Arial" w:eastAsia="Arial Unicode MS" w:hAnsi="Arial" w:cs="Arial"/>
          <w:sz w:val="20"/>
        </w:rPr>
        <w:t>Pratiğe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dayalı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uzun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süreli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iş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tecrübesi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nedeniyle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kurumların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birçok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fonksiyonu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yöneticiliği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alanlarında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derin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bilgiye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ve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bütüncül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bakış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açısına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sahiptir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.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Profesyonel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iş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yaşamında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en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az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10-15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yıl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deneyimlediği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pratiğe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aktardığı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bilgilerin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teorik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ve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pratik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bilgilerini</w:t>
      </w:r>
      <w:proofErr w:type="spellEnd"/>
      <w:r w:rsidRPr="00F609BD">
        <w:rPr>
          <w:rFonts w:ascii="Arial" w:eastAsia="Arial Unicode MS" w:hAnsi="Arial" w:cs="Arial"/>
          <w:b/>
          <w:bCs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sz w:val="20"/>
        </w:rPr>
        <w:t>aktarır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. </w:t>
      </w:r>
    </w:p>
    <w:p w14:paraId="598DA22D" w14:textId="77777777" w:rsidR="00AB55C9" w:rsidRPr="00F609BD" w:rsidRDefault="00AB55C9" w:rsidP="00AB55C9">
      <w:pPr>
        <w:numPr>
          <w:ilvl w:val="1"/>
          <w:numId w:val="22"/>
        </w:numPr>
        <w:tabs>
          <w:tab w:val="clear" w:pos="1500"/>
          <w:tab w:val="num" w:pos="180"/>
        </w:tabs>
        <w:ind w:left="181" w:hanging="181"/>
        <w:jc w:val="both"/>
        <w:rPr>
          <w:rFonts w:ascii="Arial" w:eastAsia="Arial Unicode MS" w:hAnsi="Arial" w:cs="Arial"/>
          <w:sz w:val="20"/>
        </w:rPr>
      </w:pPr>
      <w:proofErr w:type="spellStart"/>
      <w:r w:rsidRPr="00F609BD">
        <w:rPr>
          <w:rFonts w:ascii="Arial" w:eastAsia="Arial Unicode MS" w:hAnsi="Arial" w:cs="Arial"/>
          <w:b/>
          <w:sz w:val="20"/>
        </w:rPr>
        <w:t>Özgelecek</w:t>
      </w:r>
      <w:proofErr w:type="spellEnd"/>
      <w:r w:rsidRPr="00F609BD">
        <w:rPr>
          <w:rFonts w:ascii="Arial" w:eastAsia="Arial Unicode MS" w:hAnsi="Arial" w:cs="Arial"/>
          <w:b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20"/>
        </w:rPr>
        <w:t>Hedefi</w:t>
      </w:r>
      <w:proofErr w:type="spellEnd"/>
      <w:r w:rsidRPr="00F609BD">
        <w:rPr>
          <w:rFonts w:ascii="Arial" w:eastAsia="Arial Unicode MS" w:hAnsi="Arial" w:cs="Arial"/>
          <w:b/>
          <w:sz w:val="20"/>
        </w:rPr>
        <w:t>:</w:t>
      </w:r>
      <w:r w:rsidRPr="00F609BD">
        <w:rPr>
          <w:rFonts w:ascii="Arial" w:eastAsia="Arial Unicode MS" w:hAnsi="Arial" w:cs="Arial"/>
          <w:sz w:val="20"/>
        </w:rPr>
        <w:t xml:space="preserve"> 2 ana </w:t>
      </w:r>
      <w:proofErr w:type="spellStart"/>
      <w:r w:rsidRPr="00F609BD">
        <w:rPr>
          <w:rFonts w:ascii="Arial" w:eastAsia="Arial Unicode MS" w:hAnsi="Arial" w:cs="Arial"/>
          <w:sz w:val="20"/>
        </w:rPr>
        <w:t>hedefi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vardır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ve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yaptığı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tüm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çalışmalar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bu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hedeflere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yöneliktir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: </w:t>
      </w:r>
    </w:p>
    <w:p w14:paraId="299381A0" w14:textId="77777777" w:rsidR="00AB55C9" w:rsidRPr="00F609BD" w:rsidRDefault="00AB55C9" w:rsidP="00AB55C9">
      <w:pPr>
        <w:ind w:left="181"/>
        <w:jc w:val="both"/>
        <w:rPr>
          <w:rFonts w:ascii="Arial" w:eastAsia="Arial Unicode MS" w:hAnsi="Arial" w:cs="Arial"/>
          <w:sz w:val="20"/>
        </w:rPr>
      </w:pPr>
      <w:r w:rsidRPr="00F609BD">
        <w:rPr>
          <w:rFonts w:ascii="Arial" w:eastAsia="Arial Unicode MS" w:hAnsi="Arial" w:cs="Arial"/>
          <w:sz w:val="20"/>
        </w:rPr>
        <w:t xml:space="preserve">1) Türk </w:t>
      </w:r>
      <w:proofErr w:type="spellStart"/>
      <w:r w:rsidRPr="00F609BD">
        <w:rPr>
          <w:rFonts w:ascii="Arial" w:eastAsia="Arial Unicode MS" w:hAnsi="Arial" w:cs="Arial"/>
          <w:sz w:val="20"/>
        </w:rPr>
        <w:t>insanımızın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daha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yaratıcı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yenilikçi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düşünmesine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problemleri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daha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etkin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çözmesine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, </w:t>
      </w:r>
      <w:proofErr w:type="spellStart"/>
      <w:r w:rsidRPr="00F609BD">
        <w:rPr>
          <w:rFonts w:ascii="Arial" w:eastAsia="Arial Unicode MS" w:hAnsi="Arial" w:cs="Arial"/>
          <w:sz w:val="20"/>
        </w:rPr>
        <w:t>ayrıca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kişisel</w:t>
      </w:r>
      <w:proofErr w:type="spellEnd"/>
      <w:r w:rsidRPr="00F609BD">
        <w:rPr>
          <w:rFonts w:ascii="Arial" w:eastAsia="Arial Unicode MS" w:hAnsi="Arial" w:cs="Arial"/>
          <w:sz w:val="20"/>
        </w:rPr>
        <w:t>/</w:t>
      </w:r>
      <w:proofErr w:type="spellStart"/>
      <w:r w:rsidRPr="00F609BD">
        <w:rPr>
          <w:rFonts w:ascii="Arial" w:eastAsia="Arial Unicode MS" w:hAnsi="Arial" w:cs="Arial"/>
          <w:sz w:val="20"/>
        </w:rPr>
        <w:t>toplumsal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gelişimine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somut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katkılarda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bulunmak</w:t>
      </w:r>
      <w:proofErr w:type="spellEnd"/>
      <w:r w:rsidRPr="00F609BD">
        <w:rPr>
          <w:rFonts w:ascii="Arial" w:eastAsia="Arial Unicode MS" w:hAnsi="Arial" w:cs="Arial"/>
          <w:sz w:val="20"/>
        </w:rPr>
        <w:t>.</w:t>
      </w:r>
    </w:p>
    <w:p w14:paraId="1AE09279" w14:textId="77777777" w:rsidR="00AB55C9" w:rsidRPr="00F609BD" w:rsidRDefault="00AB55C9" w:rsidP="00AB55C9">
      <w:pPr>
        <w:ind w:left="181"/>
        <w:jc w:val="both"/>
        <w:rPr>
          <w:rFonts w:ascii="Arial" w:eastAsia="Arial Unicode MS" w:hAnsi="Arial" w:cs="Arial"/>
          <w:sz w:val="20"/>
        </w:rPr>
      </w:pPr>
      <w:r w:rsidRPr="00F609BD">
        <w:rPr>
          <w:rFonts w:ascii="Arial" w:eastAsia="Arial Unicode MS" w:hAnsi="Arial" w:cs="Arial"/>
          <w:sz w:val="20"/>
        </w:rPr>
        <w:t xml:space="preserve">2) </w:t>
      </w:r>
      <w:proofErr w:type="spellStart"/>
      <w:r w:rsidRPr="00F609BD">
        <w:rPr>
          <w:rFonts w:ascii="Arial" w:eastAsia="Arial Unicode MS" w:hAnsi="Arial" w:cs="Arial"/>
          <w:sz w:val="20"/>
        </w:rPr>
        <w:t>Değişik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disiplin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ve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bilim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dallarındaki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bilgileri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farklı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perspektiflerle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araya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getirerek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evrenin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sistemini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ve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yaşamın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anlamını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bütüncül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bir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şekilde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20"/>
        </w:rPr>
        <w:t>daha</w:t>
      </w:r>
      <w:proofErr w:type="spellEnd"/>
      <w:r w:rsidRPr="00F609BD">
        <w:rPr>
          <w:rFonts w:ascii="Arial" w:eastAsia="Arial Unicode MS" w:hAnsi="Arial" w:cs="Arial"/>
          <w:sz w:val="20"/>
        </w:rPr>
        <w:t xml:space="preserve"> iyi </w:t>
      </w:r>
      <w:proofErr w:type="spellStart"/>
      <w:r w:rsidRPr="00F609BD">
        <w:rPr>
          <w:rFonts w:ascii="Arial" w:eastAsia="Arial Unicode MS" w:hAnsi="Arial" w:cs="Arial"/>
          <w:sz w:val="20"/>
        </w:rPr>
        <w:t>kavrayabilmek</w:t>
      </w:r>
      <w:proofErr w:type="spellEnd"/>
      <w:r w:rsidRPr="00F609BD">
        <w:rPr>
          <w:rFonts w:ascii="Arial" w:eastAsia="Arial Unicode MS" w:hAnsi="Arial" w:cs="Arial"/>
          <w:sz w:val="20"/>
        </w:rPr>
        <w:t>.</w:t>
      </w:r>
    </w:p>
    <w:p w14:paraId="345FDA0A" w14:textId="77777777" w:rsidR="00AB55C9" w:rsidRPr="00F609BD" w:rsidRDefault="00AB55C9" w:rsidP="00AB55C9">
      <w:pPr>
        <w:pStyle w:val="stBilgi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sz w:val="20"/>
          <w:szCs w:val="20"/>
          <w:lang w:val="tr-TR"/>
        </w:rPr>
      </w:pPr>
      <w:r w:rsidRPr="00F609BD">
        <w:rPr>
          <w:rFonts w:ascii="Arial" w:eastAsia="Arial Unicode MS" w:hAnsi="Arial" w:cs="Arial"/>
          <w:b/>
          <w:bCs/>
          <w:color w:val="000080"/>
          <w:sz w:val="21"/>
          <w:szCs w:val="20"/>
          <w:lang w:val="tr-TR"/>
        </w:rPr>
        <w:t xml:space="preserve">İŞ </w:t>
      </w:r>
      <w:proofErr w:type="gramStart"/>
      <w:r w:rsidRPr="00F609BD">
        <w:rPr>
          <w:rFonts w:ascii="Arial" w:eastAsia="Arial Unicode MS" w:hAnsi="Arial" w:cs="Arial"/>
          <w:b/>
          <w:bCs/>
          <w:color w:val="000080"/>
          <w:sz w:val="21"/>
          <w:szCs w:val="20"/>
          <w:lang w:val="tr-TR"/>
        </w:rPr>
        <w:t xml:space="preserve">TECRÜBELERİ:  </w:t>
      </w:r>
      <w:r w:rsidRPr="00F609BD">
        <w:rPr>
          <w:rFonts w:ascii="Arial" w:eastAsia="Arial Unicode MS" w:hAnsi="Arial" w:cs="Arial"/>
          <w:sz w:val="20"/>
          <w:szCs w:val="20"/>
          <w:lang w:val="tr-TR"/>
        </w:rPr>
        <w:t>Aşağıdaki</w:t>
      </w:r>
      <w:proofErr w:type="gramEnd"/>
      <w:r w:rsidRPr="00F609BD">
        <w:rPr>
          <w:rFonts w:ascii="Arial" w:eastAsia="Arial Unicode MS" w:hAnsi="Arial" w:cs="Arial"/>
          <w:sz w:val="20"/>
          <w:szCs w:val="20"/>
          <w:lang w:val="tr-TR"/>
        </w:rPr>
        <w:t xml:space="preserve"> firmalarda çalışmış,  iş ve yöneticilik deneyimlerini arttırmıştır: </w:t>
      </w:r>
    </w:p>
    <w:p w14:paraId="5C3C804E" w14:textId="77777777" w:rsidR="00AB55C9" w:rsidRPr="00F609BD" w:rsidRDefault="00AB55C9" w:rsidP="00AB55C9">
      <w:pPr>
        <w:pStyle w:val="GvdeMetni"/>
        <w:ind w:right="-180"/>
        <w:rPr>
          <w:i/>
          <w:iCs/>
          <w:color w:val="auto"/>
          <w:sz w:val="18"/>
          <w:szCs w:val="24"/>
        </w:rPr>
      </w:pPr>
      <w:r w:rsidRPr="00F609BD">
        <w:rPr>
          <w:bCs/>
          <w:i/>
          <w:color w:val="auto"/>
          <w:sz w:val="18"/>
          <w:szCs w:val="18"/>
        </w:rPr>
        <w:t xml:space="preserve"> </w:t>
      </w:r>
      <w:proofErr w:type="gramStart"/>
      <w:r w:rsidRPr="00F609BD">
        <w:rPr>
          <w:bCs/>
          <w:i/>
          <w:color w:val="auto"/>
          <w:sz w:val="18"/>
          <w:szCs w:val="18"/>
        </w:rPr>
        <w:t>2003 -</w:t>
      </w:r>
      <w:proofErr w:type="gramEnd"/>
      <w:r w:rsidRPr="00F609BD">
        <w:rPr>
          <w:bCs/>
          <w:i/>
          <w:color w:val="auto"/>
          <w:sz w:val="18"/>
          <w:szCs w:val="18"/>
        </w:rPr>
        <w:t xml:space="preserve">            </w:t>
      </w:r>
      <w:r>
        <w:rPr>
          <w:b/>
          <w:bCs/>
          <w:i/>
          <w:color w:val="000080"/>
          <w:sz w:val="18"/>
          <w:szCs w:val="24"/>
        </w:rPr>
        <w:t>Sürekli Gelişim Danışmanlık ve Eğitim</w:t>
      </w:r>
      <w:r w:rsidRPr="00F609BD">
        <w:rPr>
          <w:b/>
          <w:bCs/>
          <w:i/>
          <w:color w:val="000080"/>
          <w:sz w:val="18"/>
          <w:szCs w:val="24"/>
        </w:rPr>
        <w:t xml:space="preserve">: </w:t>
      </w:r>
      <w:r w:rsidRPr="00F609BD">
        <w:rPr>
          <w:i/>
          <w:iCs/>
          <w:color w:val="auto"/>
          <w:sz w:val="18"/>
          <w:szCs w:val="24"/>
        </w:rPr>
        <w:t xml:space="preserve">Eğitimci-Danışman  </w:t>
      </w:r>
    </w:p>
    <w:p w14:paraId="181325E7" w14:textId="77777777" w:rsidR="00AB55C9" w:rsidRPr="00F609BD" w:rsidRDefault="00AB55C9" w:rsidP="00AB55C9">
      <w:pPr>
        <w:pStyle w:val="GvdeMetni"/>
        <w:ind w:right="-180"/>
        <w:rPr>
          <w:i/>
          <w:iCs/>
          <w:color w:val="auto"/>
          <w:sz w:val="18"/>
          <w:szCs w:val="24"/>
        </w:rPr>
      </w:pPr>
      <w:r w:rsidRPr="00F609BD">
        <w:rPr>
          <w:i/>
          <w:iCs/>
          <w:color w:val="auto"/>
          <w:sz w:val="18"/>
          <w:szCs w:val="24"/>
        </w:rPr>
        <w:t xml:space="preserve"> </w:t>
      </w:r>
      <w:proofErr w:type="gramStart"/>
      <w:r w:rsidRPr="00F609BD">
        <w:rPr>
          <w:i/>
          <w:iCs/>
          <w:color w:val="auto"/>
          <w:sz w:val="18"/>
          <w:szCs w:val="24"/>
        </w:rPr>
        <w:t xml:space="preserve">2013 </w:t>
      </w:r>
      <w:r w:rsidRPr="00F609BD">
        <w:rPr>
          <w:i/>
          <w:iCs/>
          <w:color w:val="000099"/>
          <w:sz w:val="18"/>
          <w:szCs w:val="24"/>
        </w:rPr>
        <w:t>-</w:t>
      </w:r>
      <w:proofErr w:type="gramEnd"/>
      <w:r w:rsidRPr="00F609BD">
        <w:rPr>
          <w:i/>
          <w:iCs/>
          <w:color w:val="000099"/>
          <w:sz w:val="18"/>
          <w:szCs w:val="24"/>
        </w:rPr>
        <w:t xml:space="preserve">             </w:t>
      </w:r>
      <w:r w:rsidRPr="00F609BD">
        <w:rPr>
          <w:b/>
          <w:i/>
          <w:iCs/>
          <w:color w:val="000099"/>
          <w:sz w:val="18"/>
          <w:szCs w:val="24"/>
        </w:rPr>
        <w:t>İTÜ ARI Teknokent Girişimcilik Mentoru/Danışmanı</w:t>
      </w:r>
      <w:r w:rsidRPr="00F609BD">
        <w:rPr>
          <w:i/>
          <w:iCs/>
          <w:color w:val="000099"/>
          <w:sz w:val="18"/>
          <w:szCs w:val="24"/>
        </w:rPr>
        <w:t xml:space="preserve"> + </w:t>
      </w:r>
      <w:r w:rsidRPr="00F609BD">
        <w:rPr>
          <w:b/>
          <w:i/>
          <w:iCs/>
          <w:color w:val="000099"/>
          <w:sz w:val="18"/>
          <w:szCs w:val="24"/>
        </w:rPr>
        <w:t>ISO Seçilmiş İnovasyon Danışmanı</w:t>
      </w:r>
      <w:r w:rsidRPr="00F609BD">
        <w:rPr>
          <w:b/>
          <w:i/>
          <w:iCs/>
          <w:color w:val="C00000"/>
          <w:sz w:val="18"/>
          <w:szCs w:val="24"/>
        </w:rPr>
        <w:t xml:space="preserve"> </w:t>
      </w:r>
      <w:r w:rsidRPr="00F609BD">
        <w:rPr>
          <w:i/>
          <w:iCs/>
          <w:color w:val="auto"/>
          <w:sz w:val="18"/>
          <w:szCs w:val="24"/>
        </w:rPr>
        <w:t xml:space="preserve">+  </w:t>
      </w:r>
    </w:p>
    <w:p w14:paraId="31A1C22C" w14:textId="77777777" w:rsidR="00AB55C9" w:rsidRPr="00F609BD" w:rsidRDefault="00AB55C9" w:rsidP="00AB55C9">
      <w:pPr>
        <w:pStyle w:val="GvdeMetni"/>
        <w:ind w:right="-139"/>
        <w:rPr>
          <w:i/>
          <w:iCs/>
          <w:color w:val="auto"/>
          <w:sz w:val="18"/>
          <w:szCs w:val="24"/>
        </w:rPr>
      </w:pPr>
      <w:r w:rsidRPr="00F609BD">
        <w:rPr>
          <w:i/>
          <w:iCs/>
          <w:color w:val="auto"/>
          <w:sz w:val="18"/>
          <w:szCs w:val="24"/>
        </w:rPr>
        <w:t xml:space="preserve">                       </w:t>
      </w:r>
      <w:r w:rsidRPr="00F609BD">
        <w:rPr>
          <w:b/>
          <w:i/>
          <w:iCs/>
          <w:color w:val="auto"/>
          <w:sz w:val="18"/>
          <w:szCs w:val="24"/>
        </w:rPr>
        <w:t xml:space="preserve">Bilgi Üniversitesi Yüksek Lisans İnovasyon Yarı Zamanlı Öğr. Görevlisi </w:t>
      </w:r>
      <w:r w:rsidRPr="00F609BD">
        <w:rPr>
          <w:i/>
          <w:iCs/>
          <w:color w:val="auto"/>
          <w:sz w:val="18"/>
          <w:szCs w:val="24"/>
        </w:rPr>
        <w:t>(dönemsel)</w:t>
      </w:r>
    </w:p>
    <w:p w14:paraId="25A2CEC1" w14:textId="77777777" w:rsidR="00AB55C9" w:rsidRPr="00F609BD" w:rsidRDefault="00AB55C9" w:rsidP="00AB55C9">
      <w:pPr>
        <w:pStyle w:val="GvdeMetni"/>
        <w:spacing w:before="40" w:after="40"/>
        <w:rPr>
          <w:i/>
          <w:iCs/>
          <w:color w:val="auto"/>
          <w:sz w:val="18"/>
          <w:szCs w:val="24"/>
        </w:rPr>
      </w:pPr>
      <w:r w:rsidRPr="00F609BD">
        <w:rPr>
          <w:bCs/>
          <w:i/>
          <w:color w:val="auto"/>
          <w:sz w:val="18"/>
          <w:szCs w:val="18"/>
        </w:rPr>
        <w:t xml:space="preserve">2001 </w:t>
      </w:r>
      <w:proofErr w:type="gramStart"/>
      <w:r w:rsidRPr="00F609BD">
        <w:rPr>
          <w:bCs/>
          <w:i/>
          <w:color w:val="auto"/>
          <w:sz w:val="18"/>
          <w:szCs w:val="18"/>
        </w:rPr>
        <w:t>–  2003</w:t>
      </w:r>
      <w:proofErr w:type="gramEnd"/>
      <w:r w:rsidRPr="00F609BD">
        <w:rPr>
          <w:bCs/>
          <w:i/>
          <w:color w:val="auto"/>
          <w:sz w:val="18"/>
          <w:szCs w:val="18"/>
        </w:rPr>
        <w:t xml:space="preserve"> </w:t>
      </w:r>
      <w:r w:rsidRPr="00F609BD">
        <w:rPr>
          <w:b/>
          <w:bCs/>
          <w:i/>
          <w:color w:val="000080"/>
          <w:sz w:val="18"/>
          <w:szCs w:val="24"/>
        </w:rPr>
        <w:t xml:space="preserve">ARIA (Avea): </w:t>
      </w:r>
      <w:r w:rsidRPr="00F609BD">
        <w:rPr>
          <w:b/>
          <w:i/>
          <w:iCs/>
          <w:color w:val="000099"/>
          <w:sz w:val="18"/>
          <w:szCs w:val="24"/>
        </w:rPr>
        <w:t>Strateji Müdürü</w:t>
      </w:r>
      <w:r w:rsidRPr="00F609BD">
        <w:rPr>
          <w:i/>
          <w:iCs/>
          <w:color w:val="000099"/>
          <w:sz w:val="18"/>
          <w:szCs w:val="24"/>
        </w:rPr>
        <w:t xml:space="preserve">  </w:t>
      </w:r>
    </w:p>
    <w:p w14:paraId="71E28180" w14:textId="77777777" w:rsidR="00AB55C9" w:rsidRPr="00F609BD" w:rsidRDefault="00AB55C9" w:rsidP="00AB55C9">
      <w:pPr>
        <w:ind w:left="2160" w:hanging="2160"/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bCs/>
          <w:i/>
          <w:sz w:val="18"/>
          <w:szCs w:val="18"/>
        </w:rPr>
        <w:t xml:space="preserve">1999 – 2000 </w:t>
      </w:r>
      <w:r w:rsidRPr="00F609BD">
        <w:rPr>
          <w:rFonts w:ascii="Arial" w:hAnsi="Arial" w:cs="Arial"/>
          <w:b/>
          <w:bCs/>
          <w:i/>
          <w:color w:val="000080"/>
          <w:sz w:val="18"/>
        </w:rPr>
        <w:t>ÇELEBI HOLDING A.Ş.:</w:t>
      </w:r>
      <w:r w:rsidRPr="00F609BD">
        <w:rPr>
          <w:rFonts w:ascii="Arial" w:hAnsi="Arial" w:cs="Arial"/>
          <w:i/>
          <w:sz w:val="18"/>
        </w:rPr>
        <w:tab/>
      </w:r>
    </w:p>
    <w:p w14:paraId="198EFEF8" w14:textId="77777777" w:rsidR="00AB55C9" w:rsidRPr="00F609BD" w:rsidRDefault="00AB55C9" w:rsidP="00AB55C9">
      <w:pPr>
        <w:ind w:left="1260" w:hanging="1440"/>
        <w:rPr>
          <w:rFonts w:ascii="Arial" w:hAnsi="Arial" w:cs="Arial"/>
          <w:i/>
          <w:iCs/>
          <w:sz w:val="18"/>
        </w:rPr>
      </w:pPr>
      <w:r w:rsidRPr="00F609BD">
        <w:rPr>
          <w:rFonts w:ascii="Arial" w:hAnsi="Arial" w:cs="Arial"/>
          <w:i/>
          <w:iCs/>
          <w:sz w:val="18"/>
        </w:rPr>
        <w:t xml:space="preserve">                             8 </w:t>
      </w:r>
      <w:proofErr w:type="spellStart"/>
      <w:r w:rsidRPr="00F609BD">
        <w:rPr>
          <w:rFonts w:ascii="Arial" w:hAnsi="Arial" w:cs="Arial"/>
          <w:i/>
          <w:iCs/>
          <w:sz w:val="18"/>
        </w:rPr>
        <w:t>aktif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firmadan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kurulu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olan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Grup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Havaalanı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Yer </w:t>
      </w:r>
      <w:proofErr w:type="spellStart"/>
      <w:proofErr w:type="gramStart"/>
      <w:r w:rsidRPr="00F609BD">
        <w:rPr>
          <w:rFonts w:ascii="Arial" w:hAnsi="Arial" w:cs="Arial"/>
          <w:i/>
          <w:iCs/>
          <w:sz w:val="18"/>
        </w:rPr>
        <w:t>Hizm</w:t>
      </w:r>
      <w:proofErr w:type="spellEnd"/>
      <w:r w:rsidRPr="00F609BD">
        <w:rPr>
          <w:rFonts w:ascii="Arial" w:hAnsi="Arial" w:cs="Arial"/>
          <w:i/>
          <w:iCs/>
          <w:sz w:val="18"/>
        </w:rPr>
        <w:t>.(</w:t>
      </w:r>
      <w:proofErr w:type="gramEnd"/>
      <w:r w:rsidRPr="00F609BD">
        <w:rPr>
          <w:rFonts w:ascii="Arial" w:hAnsi="Arial" w:cs="Arial"/>
          <w:i/>
          <w:iCs/>
          <w:sz w:val="18"/>
        </w:rPr>
        <w:t xml:space="preserve">Çelebi Hava </w:t>
      </w:r>
      <w:proofErr w:type="spellStart"/>
      <w:r w:rsidRPr="00F609BD">
        <w:rPr>
          <w:rFonts w:ascii="Arial" w:hAnsi="Arial" w:cs="Arial"/>
          <w:i/>
          <w:iCs/>
          <w:sz w:val="18"/>
        </w:rPr>
        <w:t>Servisi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A.Ş.), </w:t>
      </w:r>
      <w:proofErr w:type="spellStart"/>
      <w:r w:rsidRPr="00F609BD">
        <w:rPr>
          <w:rFonts w:ascii="Arial" w:hAnsi="Arial" w:cs="Arial"/>
          <w:i/>
          <w:iCs/>
          <w:sz w:val="18"/>
        </w:rPr>
        <w:t>Taşımacılık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ve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r w:rsidRPr="00F609BD">
        <w:rPr>
          <w:rFonts w:ascii="Arial" w:hAnsi="Arial" w:cs="Arial"/>
          <w:b/>
          <w:i/>
          <w:iCs/>
          <w:color w:val="000000"/>
          <w:sz w:val="18"/>
        </w:rPr>
        <w:t>Fast Food (</w:t>
      </w:r>
      <w:proofErr w:type="spellStart"/>
      <w:r w:rsidRPr="00F609BD">
        <w:rPr>
          <w:rFonts w:ascii="Arial" w:hAnsi="Arial" w:cs="Arial"/>
          <w:b/>
          <w:i/>
          <w:iCs/>
          <w:color w:val="000000"/>
          <w:sz w:val="18"/>
        </w:rPr>
        <w:t>Arby’s&amp;Little</w:t>
      </w:r>
      <w:proofErr w:type="spellEnd"/>
      <w:r w:rsidRPr="00F609BD">
        <w:rPr>
          <w:rFonts w:ascii="Arial" w:hAnsi="Arial" w:cs="Arial"/>
          <w:b/>
          <w:i/>
          <w:iCs/>
          <w:color w:val="000000"/>
          <w:sz w:val="18"/>
        </w:rPr>
        <w:t xml:space="preserve"> Ceasars)</w:t>
      </w:r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alanlarında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iCs/>
          <w:sz w:val="18"/>
        </w:rPr>
        <w:t>uzmanlaşmıştır</w:t>
      </w:r>
      <w:proofErr w:type="spellEnd"/>
      <w:r w:rsidRPr="00F609BD">
        <w:rPr>
          <w:rFonts w:ascii="Arial" w:hAnsi="Arial" w:cs="Arial"/>
          <w:i/>
          <w:iCs/>
          <w:sz w:val="18"/>
        </w:rPr>
        <w:t xml:space="preserve">. </w:t>
      </w:r>
      <w:r w:rsidRPr="00F609BD">
        <w:rPr>
          <w:rFonts w:ascii="Arial" w:hAnsi="Arial" w:cs="Arial"/>
          <w:b/>
          <w:i/>
          <w:iCs/>
          <w:sz w:val="18"/>
        </w:rPr>
        <w:t xml:space="preserve">Holding Mali </w:t>
      </w:r>
      <w:proofErr w:type="spellStart"/>
      <w:r w:rsidRPr="00F609BD">
        <w:rPr>
          <w:rFonts w:ascii="Arial" w:hAnsi="Arial" w:cs="Arial"/>
          <w:b/>
          <w:i/>
          <w:iCs/>
          <w:sz w:val="18"/>
        </w:rPr>
        <w:t>İşler</w:t>
      </w:r>
      <w:proofErr w:type="spellEnd"/>
      <w:r w:rsidRPr="00F609BD">
        <w:rPr>
          <w:rFonts w:ascii="Arial" w:hAnsi="Arial" w:cs="Arial"/>
          <w:b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b/>
          <w:i/>
          <w:iCs/>
          <w:sz w:val="18"/>
        </w:rPr>
        <w:t>Direktörü</w:t>
      </w:r>
      <w:proofErr w:type="spellEnd"/>
      <w:r w:rsidRPr="00F609BD">
        <w:rPr>
          <w:rFonts w:ascii="Arial" w:hAnsi="Arial" w:cs="Arial"/>
          <w:b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b/>
          <w:i/>
          <w:iCs/>
          <w:sz w:val="18"/>
        </w:rPr>
        <w:t>ve</w:t>
      </w:r>
      <w:proofErr w:type="spellEnd"/>
      <w:r w:rsidRPr="00F609BD">
        <w:rPr>
          <w:rFonts w:ascii="Arial" w:hAnsi="Arial" w:cs="Arial"/>
          <w:b/>
          <w:i/>
          <w:iCs/>
          <w:sz w:val="18"/>
        </w:rPr>
        <w:t xml:space="preserve"> </w:t>
      </w:r>
      <w:proofErr w:type="spellStart"/>
      <w:r w:rsidRPr="00F609BD">
        <w:rPr>
          <w:rFonts w:ascii="Arial" w:hAnsi="Arial" w:cs="Arial"/>
          <w:b/>
          <w:i/>
          <w:iCs/>
          <w:sz w:val="18"/>
        </w:rPr>
        <w:t>Grup</w:t>
      </w:r>
      <w:proofErr w:type="spellEnd"/>
      <w:r w:rsidRPr="00F609BD">
        <w:rPr>
          <w:rFonts w:ascii="Arial" w:hAnsi="Arial" w:cs="Arial"/>
          <w:b/>
          <w:i/>
          <w:iCs/>
          <w:sz w:val="18"/>
        </w:rPr>
        <w:t xml:space="preserve"> CFO.</w:t>
      </w:r>
    </w:p>
    <w:p w14:paraId="1DD82020" w14:textId="77777777" w:rsidR="00AB55C9" w:rsidRPr="00F609BD" w:rsidRDefault="00AB55C9" w:rsidP="00AB55C9">
      <w:pPr>
        <w:ind w:left="1260" w:hanging="1440"/>
        <w:rPr>
          <w:rFonts w:ascii="Arial" w:hAnsi="Arial" w:cs="Arial"/>
          <w:i/>
          <w:iCs/>
          <w:sz w:val="18"/>
        </w:rPr>
      </w:pPr>
      <w:r w:rsidRPr="00F609BD">
        <w:rPr>
          <w:rFonts w:ascii="Arial" w:hAnsi="Arial" w:cs="Arial"/>
          <w:bCs/>
          <w:i/>
          <w:sz w:val="18"/>
          <w:szCs w:val="18"/>
        </w:rPr>
        <w:t xml:space="preserve">   1997 – 1999    </w:t>
      </w:r>
      <w:r w:rsidRPr="00F609BD">
        <w:rPr>
          <w:rFonts w:ascii="Arial" w:hAnsi="Arial" w:cs="Arial"/>
          <w:b/>
          <w:bCs/>
          <w:i/>
          <w:color w:val="000080"/>
          <w:sz w:val="18"/>
        </w:rPr>
        <w:t xml:space="preserve">COCA-COLA İÇECEK </w:t>
      </w:r>
      <w:r w:rsidRPr="00F609BD">
        <w:rPr>
          <w:rFonts w:ascii="Arial" w:hAnsi="Arial" w:cs="Arial"/>
          <w:b/>
          <w:i/>
          <w:color w:val="000080"/>
          <w:sz w:val="20"/>
          <w:szCs w:val="20"/>
        </w:rPr>
        <w:t xml:space="preserve">– </w:t>
      </w:r>
      <w:r w:rsidRPr="00F609BD">
        <w:rPr>
          <w:rFonts w:ascii="Arial" w:hAnsi="Arial" w:cs="Arial"/>
          <w:b/>
          <w:bCs/>
          <w:i/>
          <w:color w:val="000080"/>
          <w:sz w:val="18"/>
        </w:rPr>
        <w:t xml:space="preserve">Marmara </w:t>
      </w:r>
      <w:proofErr w:type="spellStart"/>
      <w:r w:rsidRPr="00F609BD">
        <w:rPr>
          <w:rFonts w:ascii="Arial" w:hAnsi="Arial" w:cs="Arial"/>
          <w:b/>
          <w:bCs/>
          <w:i/>
          <w:color w:val="000080"/>
          <w:sz w:val="18"/>
        </w:rPr>
        <w:t>Bölges</w:t>
      </w:r>
      <w:r>
        <w:rPr>
          <w:rFonts w:ascii="Arial" w:hAnsi="Arial" w:cs="Arial"/>
          <w:b/>
          <w:bCs/>
          <w:i/>
          <w:color w:val="000080"/>
          <w:sz w:val="18"/>
        </w:rPr>
        <w:t>i</w:t>
      </w:r>
      <w:proofErr w:type="spellEnd"/>
      <w:r w:rsidRPr="00F609BD">
        <w:rPr>
          <w:rFonts w:ascii="Arial" w:hAnsi="Arial" w:cs="Arial"/>
          <w:b/>
          <w:bCs/>
          <w:i/>
          <w:color w:val="000080"/>
          <w:sz w:val="18"/>
        </w:rPr>
        <w:t xml:space="preserve">: </w:t>
      </w:r>
      <w:r w:rsidRPr="00F609BD">
        <w:rPr>
          <w:rFonts w:ascii="Arial" w:hAnsi="Arial" w:cs="Arial"/>
          <w:b/>
          <w:bCs/>
          <w:i/>
          <w:color w:val="000080"/>
          <w:sz w:val="18"/>
        </w:rPr>
        <w:tab/>
      </w:r>
    </w:p>
    <w:p w14:paraId="07552FAA" w14:textId="77777777" w:rsidR="00AB55C9" w:rsidRPr="00F609BD" w:rsidRDefault="00AB55C9" w:rsidP="00AB55C9">
      <w:pPr>
        <w:tabs>
          <w:tab w:val="left" w:pos="1260"/>
        </w:tabs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b/>
          <w:i/>
          <w:sz w:val="18"/>
        </w:rPr>
        <w:tab/>
      </w:r>
      <w:proofErr w:type="spellStart"/>
      <w:r w:rsidRPr="00F609BD">
        <w:rPr>
          <w:rFonts w:ascii="Arial" w:hAnsi="Arial" w:cs="Arial"/>
          <w:b/>
          <w:i/>
          <w:sz w:val="18"/>
        </w:rPr>
        <w:t>Bölge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 Mali </w:t>
      </w:r>
      <w:proofErr w:type="spellStart"/>
      <w:r w:rsidRPr="00F609BD">
        <w:rPr>
          <w:rFonts w:ascii="Arial" w:hAnsi="Arial" w:cs="Arial"/>
          <w:b/>
          <w:i/>
          <w:sz w:val="18"/>
        </w:rPr>
        <w:t>İşler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 </w:t>
      </w:r>
      <w:r>
        <w:rPr>
          <w:rFonts w:ascii="Arial" w:hAnsi="Arial" w:cs="Arial"/>
          <w:b/>
          <w:i/>
          <w:sz w:val="18"/>
        </w:rPr>
        <w:t>Dir</w:t>
      </w:r>
      <w:proofErr w:type="gramStart"/>
      <w:r w:rsidRPr="00F609BD">
        <w:rPr>
          <w:rFonts w:ascii="Arial" w:hAnsi="Arial" w:cs="Arial"/>
          <w:b/>
          <w:i/>
          <w:sz w:val="18"/>
        </w:rPr>
        <w:t xml:space="preserve">   </w:t>
      </w:r>
      <w:r w:rsidRPr="00F609BD">
        <w:rPr>
          <w:rFonts w:ascii="Arial" w:hAnsi="Arial" w:cs="Arial"/>
          <w:i/>
          <w:sz w:val="18"/>
        </w:rPr>
        <w:t>(</w:t>
      </w:r>
      <w:proofErr w:type="spellStart"/>
      <w:proofErr w:type="gramEnd"/>
      <w:r w:rsidRPr="00F609BD">
        <w:rPr>
          <w:rFonts w:ascii="Arial" w:hAnsi="Arial" w:cs="Arial"/>
          <w:i/>
          <w:sz w:val="18"/>
        </w:rPr>
        <w:t>Ekim</w:t>
      </w:r>
      <w:proofErr w:type="spellEnd"/>
      <w:r w:rsidRPr="00F609BD">
        <w:rPr>
          <w:rFonts w:ascii="Arial" w:hAnsi="Arial" w:cs="Arial"/>
          <w:i/>
          <w:sz w:val="18"/>
        </w:rPr>
        <w:t xml:space="preserve"> 1998 – Eylül 1999)</w:t>
      </w:r>
    </w:p>
    <w:p w14:paraId="6A123D89" w14:textId="77777777" w:rsidR="00AB55C9" w:rsidRPr="00F609BD" w:rsidRDefault="00AB55C9" w:rsidP="00AB55C9">
      <w:pPr>
        <w:ind w:firstLine="720"/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b/>
          <w:i/>
          <w:iCs/>
          <w:sz w:val="18"/>
        </w:rPr>
        <w:t xml:space="preserve">           İstanbul </w:t>
      </w:r>
      <w:proofErr w:type="spellStart"/>
      <w:r w:rsidRPr="00F609BD">
        <w:rPr>
          <w:rFonts w:ascii="Arial" w:hAnsi="Arial" w:cs="Arial"/>
          <w:b/>
          <w:i/>
          <w:sz w:val="18"/>
        </w:rPr>
        <w:t>Bölgesi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 Mali </w:t>
      </w:r>
      <w:proofErr w:type="spellStart"/>
      <w:r w:rsidRPr="00F609BD">
        <w:rPr>
          <w:rFonts w:ascii="Arial" w:hAnsi="Arial" w:cs="Arial"/>
          <w:b/>
          <w:i/>
          <w:sz w:val="18"/>
        </w:rPr>
        <w:t>İşler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/>
          <w:i/>
          <w:sz w:val="18"/>
        </w:rPr>
        <w:t>Müdürü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 </w:t>
      </w:r>
      <w:r w:rsidRPr="00F609BD">
        <w:rPr>
          <w:rFonts w:ascii="Arial" w:hAnsi="Arial" w:cs="Arial"/>
          <w:i/>
          <w:sz w:val="18"/>
        </w:rPr>
        <w:t>(</w:t>
      </w:r>
      <w:proofErr w:type="spellStart"/>
      <w:r w:rsidRPr="00F609BD">
        <w:rPr>
          <w:rFonts w:ascii="Arial" w:hAnsi="Arial" w:cs="Arial"/>
          <w:i/>
          <w:sz w:val="18"/>
        </w:rPr>
        <w:t>Ağustos</w:t>
      </w:r>
      <w:proofErr w:type="spellEnd"/>
      <w:r w:rsidRPr="00F609BD">
        <w:rPr>
          <w:rFonts w:ascii="Arial" w:hAnsi="Arial" w:cs="Arial"/>
          <w:i/>
          <w:sz w:val="18"/>
        </w:rPr>
        <w:t xml:space="preserve"> 1997 - </w:t>
      </w:r>
      <w:proofErr w:type="spellStart"/>
      <w:r w:rsidRPr="00F609BD">
        <w:rPr>
          <w:rFonts w:ascii="Arial" w:hAnsi="Arial" w:cs="Arial"/>
          <w:i/>
          <w:sz w:val="18"/>
        </w:rPr>
        <w:t>Ekim</w:t>
      </w:r>
      <w:proofErr w:type="spellEnd"/>
      <w:r w:rsidRPr="00F609BD">
        <w:rPr>
          <w:rFonts w:ascii="Arial" w:hAnsi="Arial" w:cs="Arial"/>
          <w:i/>
          <w:sz w:val="18"/>
        </w:rPr>
        <w:t xml:space="preserve"> 1998)</w:t>
      </w:r>
    </w:p>
    <w:p w14:paraId="58CF9420" w14:textId="77777777" w:rsidR="00AB55C9" w:rsidRPr="00F609BD" w:rsidRDefault="00AB55C9" w:rsidP="00AB55C9">
      <w:pPr>
        <w:rPr>
          <w:rFonts w:ascii="Arial" w:hAnsi="Arial" w:cs="Arial"/>
          <w:bCs/>
          <w:i/>
          <w:sz w:val="16"/>
        </w:rPr>
      </w:pPr>
      <w:r w:rsidRPr="00F609BD">
        <w:rPr>
          <w:rFonts w:ascii="Arial" w:hAnsi="Arial" w:cs="Arial"/>
          <w:i/>
          <w:iCs/>
          <w:sz w:val="18"/>
        </w:rPr>
        <w:t xml:space="preserve">                         </w:t>
      </w:r>
      <w:proofErr w:type="spellStart"/>
      <w:r w:rsidRPr="00F609BD">
        <w:rPr>
          <w:rFonts w:ascii="Arial" w:hAnsi="Arial" w:cs="Arial"/>
          <w:i/>
          <w:iCs/>
          <w:sz w:val="18"/>
        </w:rPr>
        <w:t>İst.</w:t>
      </w:r>
      <w:r w:rsidRPr="00F609BD">
        <w:rPr>
          <w:rFonts w:ascii="Arial" w:hAnsi="Arial" w:cs="Arial"/>
          <w:i/>
          <w:sz w:val="18"/>
        </w:rPr>
        <w:t>Bölgesi</w:t>
      </w:r>
      <w:proofErr w:type="spellEnd"/>
      <w:r w:rsidRPr="00F609BD">
        <w:rPr>
          <w:rFonts w:ascii="Arial" w:hAnsi="Arial" w:cs="Arial"/>
          <w:i/>
          <w:sz w:val="18"/>
        </w:rPr>
        <w:t xml:space="preserve"> Mali </w:t>
      </w:r>
      <w:proofErr w:type="spellStart"/>
      <w:r w:rsidRPr="00F609BD">
        <w:rPr>
          <w:rFonts w:ascii="Arial" w:hAnsi="Arial" w:cs="Arial"/>
          <w:i/>
          <w:sz w:val="18"/>
        </w:rPr>
        <w:t>İşl</w:t>
      </w:r>
      <w:proofErr w:type="spellEnd"/>
      <w:r w:rsidRPr="00F609BD">
        <w:rPr>
          <w:rFonts w:ascii="Arial" w:hAnsi="Arial" w:cs="Arial"/>
          <w:i/>
          <w:sz w:val="18"/>
        </w:rPr>
        <w:t xml:space="preserve">. </w:t>
      </w:r>
      <w:proofErr w:type="spellStart"/>
      <w:r w:rsidRPr="00F609BD">
        <w:rPr>
          <w:rFonts w:ascii="Arial" w:hAnsi="Arial" w:cs="Arial"/>
          <w:i/>
          <w:sz w:val="18"/>
        </w:rPr>
        <w:t>Md’den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Ekim</w:t>
      </w:r>
      <w:proofErr w:type="spellEnd"/>
      <w:r w:rsidRPr="00F609BD">
        <w:rPr>
          <w:rFonts w:ascii="Arial" w:hAnsi="Arial" w:cs="Arial"/>
          <w:i/>
          <w:sz w:val="18"/>
        </w:rPr>
        <w:t xml:space="preserve"> 1998’de </w:t>
      </w:r>
      <w:proofErr w:type="spellStart"/>
      <w:r w:rsidRPr="00F609BD">
        <w:rPr>
          <w:rFonts w:ascii="Arial" w:hAnsi="Arial" w:cs="Arial"/>
          <w:i/>
          <w:sz w:val="18"/>
        </w:rPr>
        <w:t>Bölge</w:t>
      </w:r>
      <w:proofErr w:type="spellEnd"/>
      <w:r w:rsidRPr="00F609BD">
        <w:rPr>
          <w:rFonts w:ascii="Arial" w:hAnsi="Arial" w:cs="Arial"/>
          <w:i/>
          <w:sz w:val="18"/>
        </w:rPr>
        <w:t xml:space="preserve"> Mali </w:t>
      </w:r>
      <w:proofErr w:type="spellStart"/>
      <w:r w:rsidRPr="00F609BD">
        <w:rPr>
          <w:rFonts w:ascii="Arial" w:hAnsi="Arial" w:cs="Arial"/>
          <w:i/>
          <w:sz w:val="18"/>
        </w:rPr>
        <w:t>İşler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Md’ne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terfi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etmiştir</w:t>
      </w:r>
      <w:proofErr w:type="spellEnd"/>
      <w:r w:rsidRPr="00F609BD">
        <w:rPr>
          <w:rFonts w:ascii="Arial" w:hAnsi="Arial" w:cs="Arial"/>
          <w:i/>
          <w:sz w:val="18"/>
        </w:rPr>
        <w:t xml:space="preserve">. 46 </w:t>
      </w:r>
      <w:proofErr w:type="spellStart"/>
      <w:r w:rsidRPr="00F609BD">
        <w:rPr>
          <w:rFonts w:ascii="Arial" w:hAnsi="Arial" w:cs="Arial"/>
          <w:i/>
          <w:sz w:val="18"/>
        </w:rPr>
        <w:t>kişilik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grubun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yöneticisi</w:t>
      </w:r>
      <w:proofErr w:type="spellEnd"/>
      <w:r w:rsidRPr="00F609BD">
        <w:rPr>
          <w:rFonts w:ascii="Arial" w:hAnsi="Arial" w:cs="Arial"/>
          <w:i/>
          <w:sz w:val="18"/>
        </w:rPr>
        <w:t>.</w:t>
      </w:r>
    </w:p>
    <w:p w14:paraId="2E7263EC" w14:textId="77777777" w:rsidR="00AB55C9" w:rsidRPr="00F609BD" w:rsidRDefault="00AB55C9" w:rsidP="00AB55C9">
      <w:pPr>
        <w:rPr>
          <w:rFonts w:ascii="Arial" w:hAnsi="Arial" w:cs="Arial"/>
          <w:b/>
          <w:i/>
          <w:color w:val="000080"/>
          <w:sz w:val="18"/>
        </w:rPr>
      </w:pPr>
      <w:r w:rsidRPr="00F609BD">
        <w:rPr>
          <w:rFonts w:ascii="Arial" w:hAnsi="Arial" w:cs="Arial"/>
          <w:bCs/>
          <w:i/>
          <w:sz w:val="18"/>
          <w:szCs w:val="18"/>
        </w:rPr>
        <w:t xml:space="preserve">1994 - 1997    </w:t>
      </w:r>
      <w:r w:rsidRPr="00F609BD">
        <w:rPr>
          <w:rFonts w:ascii="Arial" w:hAnsi="Arial" w:cs="Arial"/>
          <w:b/>
          <w:i/>
          <w:color w:val="000080"/>
          <w:sz w:val="18"/>
        </w:rPr>
        <w:t xml:space="preserve">COLGATE-PALMOLIVE: </w:t>
      </w:r>
    </w:p>
    <w:p w14:paraId="75701578" w14:textId="77777777" w:rsidR="00AB55C9" w:rsidRPr="00F609BD" w:rsidRDefault="00AB55C9" w:rsidP="00AB55C9">
      <w:pPr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bCs/>
          <w:i/>
          <w:sz w:val="16"/>
          <w:szCs w:val="16"/>
        </w:rPr>
        <w:t xml:space="preserve">1995 - </w:t>
      </w:r>
      <w:proofErr w:type="gramStart"/>
      <w:r w:rsidRPr="00F609BD">
        <w:rPr>
          <w:rFonts w:ascii="Arial" w:hAnsi="Arial" w:cs="Arial"/>
          <w:bCs/>
          <w:i/>
          <w:sz w:val="16"/>
          <w:szCs w:val="16"/>
        </w:rPr>
        <w:t>1997</w:t>
      </w:r>
      <w:r w:rsidRPr="00F609BD">
        <w:rPr>
          <w:rFonts w:ascii="Arial" w:hAnsi="Arial" w:cs="Arial"/>
          <w:b/>
          <w:i/>
          <w:sz w:val="18"/>
        </w:rPr>
        <w:t xml:space="preserve">  COLGATE</w:t>
      </w:r>
      <w:proofErr w:type="gramEnd"/>
      <w:r w:rsidRPr="00F609BD">
        <w:rPr>
          <w:rFonts w:ascii="Arial" w:hAnsi="Arial" w:cs="Arial"/>
          <w:b/>
          <w:i/>
          <w:sz w:val="18"/>
        </w:rPr>
        <w:t>-PALMOLIVE TEMİZLİK ÜRÜNLERİ SAN. VE TİC. A.Ş.</w:t>
      </w:r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ve</w:t>
      </w:r>
      <w:proofErr w:type="spellEnd"/>
    </w:p>
    <w:p w14:paraId="67F49A65" w14:textId="77777777" w:rsidR="00AB55C9" w:rsidRPr="00F609BD" w:rsidRDefault="00AB55C9" w:rsidP="00AB55C9">
      <w:pPr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bCs/>
          <w:i/>
          <w:sz w:val="16"/>
          <w:szCs w:val="16"/>
        </w:rPr>
        <w:t xml:space="preserve">1994 - 1997   </w:t>
      </w:r>
      <w:r w:rsidRPr="00F609BD">
        <w:rPr>
          <w:rFonts w:ascii="Arial" w:hAnsi="Arial" w:cs="Arial"/>
          <w:b/>
          <w:i/>
          <w:sz w:val="18"/>
        </w:rPr>
        <w:t>COLGATE-PALMOLIVE HACI ŞAKİR SABUN SAN. VE TİC. A.Ş.</w:t>
      </w:r>
    </w:p>
    <w:p w14:paraId="2DD413FF" w14:textId="77777777" w:rsidR="00AB55C9" w:rsidRPr="00F609BD" w:rsidRDefault="00AB55C9" w:rsidP="00AB55C9">
      <w:pPr>
        <w:ind w:left="1260"/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i/>
          <w:sz w:val="18"/>
        </w:rPr>
        <w:t xml:space="preserve">Her </w:t>
      </w:r>
      <w:proofErr w:type="spellStart"/>
      <w:r w:rsidRPr="00F609BD">
        <w:rPr>
          <w:rFonts w:ascii="Arial" w:hAnsi="Arial" w:cs="Arial"/>
          <w:i/>
          <w:sz w:val="18"/>
        </w:rPr>
        <w:t>iki</w:t>
      </w:r>
      <w:proofErr w:type="spellEnd"/>
      <w:r w:rsidRPr="00F609BD">
        <w:rPr>
          <w:rFonts w:ascii="Arial" w:hAnsi="Arial" w:cs="Arial"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i/>
          <w:sz w:val="18"/>
        </w:rPr>
        <w:t>firmanın</w:t>
      </w:r>
      <w:proofErr w:type="spellEnd"/>
      <w:r w:rsidRPr="00F609BD">
        <w:rPr>
          <w:rFonts w:ascii="Arial" w:hAnsi="Arial" w:cs="Arial"/>
          <w:i/>
          <w:sz w:val="18"/>
        </w:rPr>
        <w:t xml:space="preserve"> da </w:t>
      </w:r>
      <w:proofErr w:type="spellStart"/>
      <w:r w:rsidRPr="00F609BD">
        <w:rPr>
          <w:rFonts w:ascii="Arial" w:hAnsi="Arial" w:cs="Arial"/>
          <w:b/>
          <w:i/>
          <w:sz w:val="18"/>
        </w:rPr>
        <w:t>Finans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/>
          <w:i/>
          <w:sz w:val="18"/>
        </w:rPr>
        <w:t>Müdürü</w:t>
      </w:r>
      <w:proofErr w:type="spellEnd"/>
      <w:r w:rsidRPr="00F609BD">
        <w:rPr>
          <w:rFonts w:ascii="Arial" w:hAnsi="Arial" w:cs="Arial"/>
          <w:b/>
          <w:i/>
          <w:sz w:val="18"/>
        </w:rPr>
        <w:t xml:space="preserve">. </w:t>
      </w:r>
      <w:r w:rsidRPr="00F609BD">
        <w:rPr>
          <w:rFonts w:ascii="Arial" w:hAnsi="Arial" w:cs="Arial"/>
          <w:bCs/>
          <w:i/>
          <w:sz w:val="18"/>
        </w:rPr>
        <w:t xml:space="preserve">CP Hacı-Şakir’e </w:t>
      </w:r>
      <w:proofErr w:type="spellStart"/>
      <w:r w:rsidRPr="00F609BD">
        <w:rPr>
          <w:rFonts w:ascii="Arial" w:hAnsi="Arial" w:cs="Arial"/>
          <w:bCs/>
          <w:i/>
          <w:sz w:val="18"/>
        </w:rPr>
        <w:t>katıldıktan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8 ay </w:t>
      </w:r>
      <w:proofErr w:type="spellStart"/>
      <w:r w:rsidRPr="00F609BD">
        <w:rPr>
          <w:rFonts w:ascii="Arial" w:hAnsi="Arial" w:cs="Arial"/>
          <w:bCs/>
          <w:i/>
          <w:sz w:val="18"/>
        </w:rPr>
        <w:t>sonra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terfi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ederek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CP </w:t>
      </w:r>
      <w:proofErr w:type="spellStart"/>
      <w:r w:rsidRPr="00F609BD">
        <w:rPr>
          <w:rFonts w:ascii="Arial" w:hAnsi="Arial" w:cs="Arial"/>
          <w:bCs/>
          <w:i/>
          <w:sz w:val="18"/>
        </w:rPr>
        <w:t>Temizlik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Ürunleri’nin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de </w:t>
      </w:r>
      <w:proofErr w:type="spellStart"/>
      <w:r w:rsidRPr="00F609BD">
        <w:rPr>
          <w:rFonts w:ascii="Arial" w:hAnsi="Arial" w:cs="Arial"/>
          <w:bCs/>
          <w:i/>
          <w:sz w:val="18"/>
        </w:rPr>
        <w:t>Finans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Müdür’lüğü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görevini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yürütmeye</w:t>
      </w:r>
      <w:proofErr w:type="spellEnd"/>
      <w:r w:rsidRPr="00F609BD">
        <w:rPr>
          <w:rFonts w:ascii="Arial" w:hAnsi="Arial" w:cs="Arial"/>
          <w:bCs/>
          <w:i/>
          <w:sz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</w:rPr>
        <w:t>başlamıştır</w:t>
      </w:r>
      <w:proofErr w:type="spellEnd"/>
      <w:r w:rsidRPr="00F609BD">
        <w:rPr>
          <w:rFonts w:ascii="Arial" w:hAnsi="Arial" w:cs="Arial"/>
          <w:bCs/>
          <w:i/>
          <w:sz w:val="18"/>
        </w:rPr>
        <w:t>.</w:t>
      </w:r>
    </w:p>
    <w:p w14:paraId="3C0FE86A" w14:textId="77777777" w:rsidR="00AB55C9" w:rsidRPr="00F609BD" w:rsidRDefault="00AB55C9" w:rsidP="00AB55C9">
      <w:pPr>
        <w:ind w:left="1259" w:hanging="1259"/>
        <w:rPr>
          <w:rFonts w:ascii="Arial" w:hAnsi="Arial" w:cs="Arial"/>
          <w:bCs/>
          <w:i/>
          <w:sz w:val="18"/>
          <w:szCs w:val="18"/>
        </w:rPr>
      </w:pPr>
      <w:r w:rsidRPr="00F609BD">
        <w:rPr>
          <w:rFonts w:ascii="Arial" w:hAnsi="Arial" w:cs="Arial"/>
          <w:bCs/>
          <w:i/>
          <w:sz w:val="18"/>
          <w:szCs w:val="18"/>
        </w:rPr>
        <w:t xml:space="preserve">1992 – 1994     </w:t>
      </w:r>
      <w:r w:rsidRPr="00F609BD">
        <w:rPr>
          <w:rFonts w:ascii="Arial" w:hAnsi="Arial" w:cs="Arial"/>
          <w:b/>
          <w:i/>
          <w:color w:val="000080"/>
          <w:sz w:val="18"/>
        </w:rPr>
        <w:t xml:space="preserve">CITIBANK N.A., </w:t>
      </w:r>
      <w:r w:rsidRPr="00F609BD">
        <w:rPr>
          <w:rFonts w:ascii="Arial" w:hAnsi="Arial" w:cs="Arial"/>
          <w:bCs/>
          <w:i/>
          <w:sz w:val="18"/>
          <w:szCs w:val="18"/>
        </w:rPr>
        <w:t xml:space="preserve">Istanbul: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Müşteri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Temsilcisi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, Kurumsal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Bankacılık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Bölümü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.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Terfi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ederek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Şubat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1993’den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itibaren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Müdür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Yardımcısı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ve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Ağustos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1993’den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itibaren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imza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yetkisine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sahip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Kredi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Komitesi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Pr="00F609BD">
        <w:rPr>
          <w:rFonts w:ascii="Arial" w:hAnsi="Arial" w:cs="Arial"/>
          <w:bCs/>
          <w:i/>
          <w:sz w:val="18"/>
          <w:szCs w:val="18"/>
        </w:rPr>
        <w:t>Üyesi</w:t>
      </w:r>
      <w:proofErr w:type="spellEnd"/>
      <w:r w:rsidRPr="00F609BD">
        <w:rPr>
          <w:rFonts w:ascii="Arial" w:hAnsi="Arial" w:cs="Arial"/>
          <w:bCs/>
          <w:i/>
          <w:sz w:val="18"/>
          <w:szCs w:val="18"/>
        </w:rPr>
        <w:t xml:space="preserve">. </w:t>
      </w:r>
    </w:p>
    <w:p w14:paraId="49540EFD" w14:textId="77777777" w:rsidR="00AB55C9" w:rsidRPr="00F609BD" w:rsidRDefault="00AB55C9" w:rsidP="00AB55C9">
      <w:pPr>
        <w:ind w:left="1259" w:hanging="1259"/>
        <w:rPr>
          <w:rFonts w:ascii="Arial" w:hAnsi="Arial" w:cs="Arial"/>
          <w:i/>
          <w:sz w:val="18"/>
        </w:rPr>
      </w:pPr>
      <w:r w:rsidRPr="00F609BD">
        <w:rPr>
          <w:rFonts w:ascii="Arial" w:hAnsi="Arial" w:cs="Arial"/>
          <w:bCs/>
          <w:i/>
          <w:sz w:val="18"/>
          <w:szCs w:val="18"/>
        </w:rPr>
        <w:t xml:space="preserve">1988 – 1992     </w:t>
      </w:r>
      <w:r w:rsidRPr="00F609BD">
        <w:rPr>
          <w:rFonts w:ascii="Arial" w:hAnsi="Arial" w:cs="Arial"/>
          <w:b/>
          <w:i/>
          <w:color w:val="000080"/>
          <w:sz w:val="18"/>
        </w:rPr>
        <w:t>FİNANSBANK A.Ş.</w:t>
      </w:r>
      <w:r w:rsidRPr="00F609BD">
        <w:rPr>
          <w:rFonts w:ascii="Arial" w:hAnsi="Arial" w:cs="Arial"/>
          <w:b/>
          <w:i/>
          <w:sz w:val="18"/>
        </w:rPr>
        <w:t>:</w:t>
      </w:r>
      <w:r w:rsidRPr="00F609BD">
        <w:rPr>
          <w:rFonts w:ascii="Arial" w:hAnsi="Arial" w:cs="Arial"/>
          <w:i/>
          <w:sz w:val="18"/>
        </w:rPr>
        <w:t xml:space="preserve"> Kurumsal </w:t>
      </w:r>
      <w:proofErr w:type="spellStart"/>
      <w:r w:rsidRPr="00F609BD">
        <w:rPr>
          <w:rFonts w:ascii="Arial" w:hAnsi="Arial" w:cs="Arial"/>
          <w:i/>
          <w:sz w:val="18"/>
        </w:rPr>
        <w:t>Bankacılık</w:t>
      </w:r>
      <w:proofErr w:type="spellEnd"/>
      <w:r w:rsidR="00FA6B60">
        <w:rPr>
          <w:rFonts w:ascii="Arial" w:hAnsi="Arial" w:cs="Arial"/>
          <w:i/>
          <w:sz w:val="18"/>
        </w:rPr>
        <w:t xml:space="preserve"> </w:t>
      </w:r>
      <w:proofErr w:type="spellStart"/>
      <w:r w:rsidR="00FA6B60">
        <w:rPr>
          <w:rFonts w:ascii="Arial" w:hAnsi="Arial" w:cs="Arial"/>
          <w:i/>
          <w:sz w:val="18"/>
        </w:rPr>
        <w:t>Uzmanı</w:t>
      </w:r>
      <w:proofErr w:type="spellEnd"/>
      <w:r w:rsidRPr="00F609BD">
        <w:rPr>
          <w:rFonts w:ascii="Arial" w:hAnsi="Arial" w:cs="Arial"/>
          <w:i/>
          <w:sz w:val="18"/>
        </w:rPr>
        <w:t>.</w:t>
      </w:r>
    </w:p>
    <w:p w14:paraId="38CFC9A4" w14:textId="77777777" w:rsidR="00AB55C9" w:rsidRPr="00F609BD" w:rsidRDefault="00AB55C9" w:rsidP="00AB55C9">
      <w:pPr>
        <w:spacing w:before="40"/>
        <w:ind w:left="142" w:hanging="284"/>
        <w:rPr>
          <w:rFonts w:ascii="Arial" w:hAnsi="Arial" w:cs="Arial"/>
          <w:i/>
          <w:sz w:val="16"/>
        </w:rPr>
      </w:pPr>
      <w:proofErr w:type="spellStart"/>
      <w:r w:rsidRPr="00F609BD">
        <w:rPr>
          <w:rFonts w:ascii="Arial" w:eastAsia="Arial Unicode MS" w:hAnsi="Arial" w:cs="Arial"/>
          <w:b/>
          <w:bCs/>
          <w:color w:val="000080"/>
          <w:sz w:val="18"/>
        </w:rPr>
        <w:t>Kitaplar</w:t>
      </w:r>
      <w:proofErr w:type="spellEnd"/>
      <w:r w:rsidRPr="00F609BD">
        <w:rPr>
          <w:rFonts w:ascii="Arial" w:eastAsia="Arial Unicode MS" w:hAnsi="Arial" w:cs="Arial"/>
          <w:b/>
          <w:bCs/>
          <w:color w:val="000080"/>
          <w:sz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color w:val="000080"/>
          <w:sz w:val="18"/>
        </w:rPr>
        <w:t>ve</w:t>
      </w:r>
      <w:proofErr w:type="spellEnd"/>
      <w:r w:rsidRPr="00F609BD">
        <w:rPr>
          <w:rFonts w:ascii="Arial" w:eastAsia="Arial Unicode MS" w:hAnsi="Arial" w:cs="Arial"/>
          <w:b/>
          <w:bCs/>
          <w:color w:val="000080"/>
          <w:sz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bCs/>
          <w:color w:val="000080"/>
          <w:sz w:val="18"/>
        </w:rPr>
        <w:t>Yayınlar</w:t>
      </w:r>
      <w:proofErr w:type="spellEnd"/>
      <w:r w:rsidRPr="00F609BD">
        <w:rPr>
          <w:rFonts w:ascii="Arial" w:eastAsia="Arial Unicode MS" w:hAnsi="Arial" w:cs="Arial"/>
          <w:b/>
          <w:bCs/>
          <w:color w:val="000080"/>
          <w:sz w:val="18"/>
        </w:rPr>
        <w:t>:</w:t>
      </w:r>
      <w:r w:rsidRPr="00742F76">
        <w:rPr>
          <w:rFonts w:ascii="Arial" w:eastAsia="Arial Unicode MS" w:hAnsi="Arial" w:cs="Arial"/>
          <w:noProof/>
          <w:sz w:val="18"/>
          <w:szCs w:val="18"/>
          <w:lang w:val="en-GB" w:eastAsia="en-GB"/>
        </w:rPr>
        <w:t xml:space="preserve"> </w:t>
      </w:r>
    </w:p>
    <w:p w14:paraId="1677683B" w14:textId="77777777" w:rsidR="00AB55C9" w:rsidRPr="00F609BD" w:rsidRDefault="00AB55C9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sz w:val="18"/>
          <w:szCs w:val="18"/>
        </w:rPr>
      </w:pPr>
      <w:proofErr w:type="spellStart"/>
      <w:r w:rsidRPr="00F609BD">
        <w:rPr>
          <w:rFonts w:ascii="Arial" w:eastAsia="Arial Unicode MS" w:hAnsi="Arial" w:cs="Arial"/>
          <w:sz w:val="18"/>
          <w:szCs w:val="18"/>
        </w:rPr>
        <w:t>Günlük-iş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yaşamımız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için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pratik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yaratıcılık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yöntemleri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sunan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“</w:t>
      </w:r>
      <w:r w:rsidRPr="00F609BD">
        <w:rPr>
          <w:rFonts w:ascii="Arial" w:eastAsia="Arial Unicode MS" w:hAnsi="Arial" w:cs="Arial"/>
          <w:b/>
          <w:sz w:val="18"/>
          <w:szCs w:val="18"/>
        </w:rPr>
        <w:t xml:space="preserve">Ne Parlak Fikir,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Yaratıcı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Düşünme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Yöntemleri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”, </w:t>
      </w:r>
    </w:p>
    <w:p w14:paraId="7DE65621" w14:textId="77777777" w:rsidR="00AB55C9" w:rsidRPr="00F609BD" w:rsidRDefault="00AB55C9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sz w:val="18"/>
          <w:szCs w:val="18"/>
        </w:rPr>
      </w:pPr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İngilizce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“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TrenDNA</w:t>
      </w:r>
      <w:proofErr w:type="spellEnd"/>
      <w:r>
        <w:rPr>
          <w:rFonts w:ascii="Arial" w:eastAsia="Arial Unicode MS" w:hAnsi="Arial" w:cs="Arial"/>
          <w:sz w:val="18"/>
          <w:szCs w:val="18"/>
        </w:rPr>
        <w:t xml:space="preserve">: </w:t>
      </w:r>
      <w:r w:rsidRPr="00742F76">
        <w:rPr>
          <w:rFonts w:ascii="Arial" w:eastAsia="Arial Unicode MS" w:hAnsi="Arial" w:cs="Arial"/>
          <w:b/>
          <w:sz w:val="18"/>
          <w:szCs w:val="18"/>
        </w:rPr>
        <w:t>Understanding Populations Better Than the Populations Themselves</w:t>
      </w:r>
      <w:r>
        <w:rPr>
          <w:rFonts w:ascii="Arial" w:eastAsia="Arial Unicode MS" w:hAnsi="Arial" w:cs="Arial"/>
          <w:sz w:val="18"/>
          <w:szCs w:val="18"/>
        </w:rPr>
        <w:t>”</w:t>
      </w:r>
    </w:p>
    <w:p w14:paraId="088320C2" w14:textId="77777777" w:rsidR="00FA6B60" w:rsidRDefault="00AB55C9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sz w:val="18"/>
          <w:szCs w:val="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6368" behindDoc="1" locked="0" layoutInCell="1" allowOverlap="1" wp14:anchorId="6D399F06" wp14:editId="5696A197">
            <wp:simplePos x="0" y="0"/>
            <wp:positionH relativeFrom="column">
              <wp:posOffset>3822212</wp:posOffset>
            </wp:positionH>
            <wp:positionV relativeFrom="paragraph">
              <wp:posOffset>10404</wp:posOffset>
            </wp:positionV>
            <wp:extent cx="2640330" cy="942340"/>
            <wp:effectExtent l="0" t="0" r="7620" b="0"/>
            <wp:wrapTight wrapText="bothSides">
              <wp:wrapPolygon edited="0">
                <wp:start x="0" y="0"/>
                <wp:lineTo x="0" y="20960"/>
                <wp:lineTo x="21506" y="20960"/>
                <wp:lineTo x="2150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8"/>
                    <a:stretch/>
                  </pic:blipFill>
                  <pic:spPr bwMode="auto">
                    <a:xfrm>
                      <a:off x="0" y="0"/>
                      <a:ext cx="264033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Kendimizde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>/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kurumda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değişimin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nasıl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gerçekleştirebileceğini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anlatan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“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Değişimi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Yönetmek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ve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Liderlik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Etmek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>”</w:t>
      </w:r>
    </w:p>
    <w:p w14:paraId="298C7431" w14:textId="77777777" w:rsidR="00FA6B60" w:rsidRPr="00FA6B60" w:rsidRDefault="00FA6B60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sz w:val="18"/>
          <w:szCs w:val="18"/>
        </w:rPr>
      </w:pPr>
      <w:proofErr w:type="spellStart"/>
      <w:r w:rsidRPr="00FA6B60">
        <w:rPr>
          <w:rFonts w:ascii="Arial" w:eastAsia="Arial Unicode MS" w:hAnsi="Arial" w:cs="Arial"/>
          <w:sz w:val="18"/>
          <w:szCs w:val="18"/>
        </w:rPr>
        <w:t>İş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yaşamındaki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vakaları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ve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dersleri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mizahi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öyküler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ile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aktardığı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“</w:t>
      </w:r>
      <w:r w:rsidRPr="00FA6B60">
        <w:rPr>
          <w:rFonts w:ascii="Arial" w:eastAsia="Arial Unicode MS" w:hAnsi="Arial" w:cs="Arial"/>
          <w:b/>
          <w:sz w:val="18"/>
          <w:szCs w:val="18"/>
        </w:rPr>
        <w:t xml:space="preserve">Kurumsal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Yağ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Sanatı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” </w:t>
      </w:r>
    </w:p>
    <w:p w14:paraId="0C523ABE" w14:textId="77777777" w:rsidR="00FA6B60" w:rsidRDefault="00AB55C9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sz w:val="18"/>
          <w:szCs w:val="18"/>
        </w:rPr>
      </w:pPr>
      <w:r w:rsidRPr="007850FF">
        <w:t xml:space="preserve"> </w:t>
      </w:r>
      <w:proofErr w:type="spellStart"/>
      <w:r w:rsidRPr="007850FF">
        <w:rPr>
          <w:rFonts w:ascii="Arial" w:eastAsia="Arial Unicode MS" w:hAnsi="Arial" w:cs="Arial"/>
          <w:sz w:val="18"/>
          <w:szCs w:val="18"/>
        </w:rPr>
        <w:t>Doğa</w:t>
      </w:r>
      <w:proofErr w:type="spellEnd"/>
      <w:r w:rsidRPr="007850FF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7850FF">
        <w:rPr>
          <w:rFonts w:ascii="Arial" w:eastAsia="Arial Unicode MS" w:hAnsi="Arial" w:cs="Arial"/>
          <w:sz w:val="18"/>
          <w:szCs w:val="18"/>
        </w:rPr>
        <w:t>ile</w:t>
      </w:r>
      <w:proofErr w:type="spellEnd"/>
      <w:r w:rsidRPr="007850FF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7850FF">
        <w:rPr>
          <w:rFonts w:ascii="Arial" w:eastAsia="Arial Unicode MS" w:hAnsi="Arial" w:cs="Arial"/>
          <w:sz w:val="18"/>
          <w:szCs w:val="18"/>
        </w:rPr>
        <w:t>bizim</w:t>
      </w:r>
      <w:proofErr w:type="spellEnd"/>
      <w:r w:rsidRPr="007850FF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7850FF">
        <w:rPr>
          <w:rFonts w:ascii="Arial" w:eastAsia="Arial Unicode MS" w:hAnsi="Arial" w:cs="Arial"/>
          <w:sz w:val="18"/>
          <w:szCs w:val="18"/>
        </w:rPr>
        <w:t>yaşamımızdaki</w:t>
      </w:r>
      <w:proofErr w:type="spellEnd"/>
      <w:r w:rsidRPr="007850FF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7850FF">
        <w:rPr>
          <w:rFonts w:ascii="Arial" w:eastAsia="Arial Unicode MS" w:hAnsi="Arial" w:cs="Arial"/>
          <w:sz w:val="18"/>
          <w:szCs w:val="18"/>
        </w:rPr>
        <w:t>yenilikçilik</w:t>
      </w:r>
      <w:proofErr w:type="spellEnd"/>
      <w:r w:rsidRPr="007850FF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7850FF">
        <w:rPr>
          <w:rFonts w:ascii="Arial" w:eastAsia="Arial Unicode MS" w:hAnsi="Arial" w:cs="Arial"/>
          <w:sz w:val="18"/>
          <w:szCs w:val="18"/>
        </w:rPr>
        <w:t>ilişkisini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A.</w:t>
      </w:r>
      <w:r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Gökhan.Rakıcı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ile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birlikte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8"/>
          <w:szCs w:val="18"/>
        </w:rPr>
        <w:t>yazdığı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 xml:space="preserve"> “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Doğada</w:t>
      </w:r>
      <w:proofErr w:type="spellEnd"/>
      <w:r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b/>
          <w:sz w:val="18"/>
          <w:szCs w:val="18"/>
        </w:rPr>
        <w:t>İnovasyon</w:t>
      </w:r>
      <w:proofErr w:type="spellEnd"/>
      <w:r w:rsidRPr="00F609BD">
        <w:rPr>
          <w:rFonts w:ascii="Arial" w:eastAsia="Arial Unicode MS" w:hAnsi="Arial" w:cs="Arial"/>
          <w:sz w:val="18"/>
          <w:szCs w:val="18"/>
        </w:rPr>
        <w:t>”</w:t>
      </w:r>
      <w:r w:rsidRPr="007850FF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="00FA6B60" w:rsidRPr="00FA6B60">
        <w:rPr>
          <w:rFonts w:ascii="Arial" w:eastAsia="Arial Unicode MS" w:hAnsi="Arial" w:cs="Arial"/>
          <w:sz w:val="18"/>
          <w:szCs w:val="18"/>
        </w:rPr>
        <w:t>ve</w:t>
      </w:r>
      <w:proofErr w:type="spellEnd"/>
      <w:r w:rsidR="00FA6B60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49A454AD" w14:textId="77777777" w:rsidR="00AB55C9" w:rsidRPr="00F609BD" w:rsidRDefault="00FA6B60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sz w:val="18"/>
          <w:szCs w:val="18"/>
        </w:rPr>
      </w:pPr>
      <w:r>
        <w:rPr>
          <w:rFonts w:ascii="Arial" w:eastAsia="Arial Unicode MS" w:hAnsi="Arial" w:cs="Arial"/>
          <w:sz w:val="18"/>
          <w:szCs w:val="18"/>
        </w:rPr>
        <w:t>“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Doğa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ve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İnovasyon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>”</w:t>
      </w:r>
    </w:p>
    <w:p w14:paraId="40515FE4" w14:textId="77777777" w:rsidR="00AB55C9" w:rsidRDefault="00FA6B60" w:rsidP="00FA6B60">
      <w:pPr>
        <w:numPr>
          <w:ilvl w:val="0"/>
          <w:numId w:val="38"/>
        </w:numPr>
        <w:ind w:left="284" w:hanging="284"/>
        <w:jc w:val="both"/>
        <w:rPr>
          <w:rFonts w:ascii="Arial" w:eastAsia="Arial Unicode MS" w:hAnsi="Arial" w:cs="Arial"/>
          <w:b/>
          <w:sz w:val="18"/>
          <w:szCs w:val="18"/>
        </w:rPr>
      </w:pPr>
      <w:r>
        <w:rPr>
          <w:rFonts w:eastAsia="Arial Unicode MS"/>
          <w:noProof/>
          <w:lang w:val="en-GB" w:eastAsia="en-GB"/>
        </w:rPr>
        <w:drawing>
          <wp:anchor distT="0" distB="0" distL="114300" distR="114300" simplePos="0" relativeHeight="251707392" behindDoc="1" locked="0" layoutInCell="1" allowOverlap="1" wp14:anchorId="6BC1F3CC" wp14:editId="0AB2C010">
            <wp:simplePos x="0" y="0"/>
            <wp:positionH relativeFrom="column">
              <wp:posOffset>3859530</wp:posOffset>
            </wp:positionH>
            <wp:positionV relativeFrom="paragraph">
              <wp:posOffset>36830</wp:posOffset>
            </wp:positionV>
            <wp:extent cx="2642235" cy="942340"/>
            <wp:effectExtent l="0" t="0" r="5715" b="0"/>
            <wp:wrapTight wrapText="bothSides">
              <wp:wrapPolygon edited="0">
                <wp:start x="0" y="0"/>
                <wp:lineTo x="0" y="20960"/>
                <wp:lineTo x="21491" y="20960"/>
                <wp:lineTo x="21491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71"/>
                    <a:stretch/>
                  </pic:blipFill>
                  <pic:spPr bwMode="auto">
                    <a:xfrm>
                      <a:off x="0" y="0"/>
                      <a:ext cx="264223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5C9" w:rsidRPr="00F609BD">
        <w:rPr>
          <w:rFonts w:ascii="Arial" w:eastAsia="Arial Unicode MS" w:hAnsi="Arial" w:cs="Arial"/>
          <w:b/>
          <w:sz w:val="18"/>
          <w:szCs w:val="18"/>
        </w:rPr>
        <w:t>“</w:t>
      </w:r>
      <w:proofErr w:type="spellStart"/>
      <w:r w:rsidR="00AB55C9" w:rsidRPr="00F609BD">
        <w:rPr>
          <w:rFonts w:ascii="Arial" w:eastAsia="Arial Unicode MS" w:hAnsi="Arial" w:cs="Arial"/>
          <w:b/>
          <w:sz w:val="18"/>
          <w:szCs w:val="18"/>
        </w:rPr>
        <w:t>Yaratıcı</w:t>
      </w:r>
      <w:proofErr w:type="spellEnd"/>
      <w:r w:rsidR="00AB55C9" w:rsidRPr="00F609BD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="00AB55C9" w:rsidRPr="00F609BD">
        <w:rPr>
          <w:rFonts w:ascii="Arial" w:eastAsia="Arial Unicode MS" w:hAnsi="Arial" w:cs="Arial"/>
          <w:b/>
          <w:sz w:val="18"/>
          <w:szCs w:val="18"/>
        </w:rPr>
        <w:t>Düşünmenin</w:t>
      </w:r>
      <w:proofErr w:type="spellEnd"/>
      <w:r w:rsidR="00AB55C9" w:rsidRPr="00F609BD">
        <w:rPr>
          <w:rFonts w:ascii="Arial" w:eastAsia="Arial Unicode MS" w:hAnsi="Arial" w:cs="Arial"/>
          <w:b/>
          <w:sz w:val="18"/>
          <w:szCs w:val="18"/>
        </w:rPr>
        <w:t xml:space="preserve"> 27,5 </w:t>
      </w:r>
      <w:proofErr w:type="spellStart"/>
      <w:r w:rsidR="00AB55C9" w:rsidRPr="00F609BD">
        <w:rPr>
          <w:rFonts w:ascii="Arial" w:eastAsia="Arial Unicode MS" w:hAnsi="Arial" w:cs="Arial"/>
          <w:b/>
          <w:sz w:val="18"/>
          <w:szCs w:val="18"/>
        </w:rPr>
        <w:t>Yöntemi</w:t>
      </w:r>
      <w:proofErr w:type="spellEnd"/>
      <w:r w:rsidR="00AB55C9" w:rsidRPr="00F609BD">
        <w:rPr>
          <w:rFonts w:ascii="Arial" w:eastAsia="Arial Unicode MS" w:hAnsi="Arial" w:cs="Arial"/>
          <w:b/>
          <w:sz w:val="18"/>
          <w:szCs w:val="18"/>
        </w:rPr>
        <w:t>”</w:t>
      </w:r>
      <w:r w:rsidR="00AB55C9">
        <w:rPr>
          <w:rFonts w:ascii="Arial" w:eastAsia="Arial Unicode MS" w:hAnsi="Arial" w:cs="Arial"/>
          <w:b/>
          <w:sz w:val="18"/>
          <w:szCs w:val="18"/>
        </w:rPr>
        <w:t xml:space="preserve">  </w:t>
      </w:r>
    </w:p>
    <w:p w14:paraId="0CD88F03" w14:textId="77777777" w:rsidR="00AB55C9" w:rsidRPr="00FA6B60" w:rsidRDefault="00AB55C9" w:rsidP="00524A95">
      <w:pPr>
        <w:numPr>
          <w:ilvl w:val="0"/>
          <w:numId w:val="38"/>
        </w:numPr>
        <w:spacing w:before="40"/>
        <w:ind w:left="284" w:hanging="284"/>
        <w:jc w:val="both"/>
        <w:rPr>
          <w:rFonts w:eastAsia="Arial Unicode MS" w:cs="Calibri"/>
          <w:sz w:val="18"/>
          <w:szCs w:val="18"/>
        </w:rPr>
      </w:pPr>
      <w:r w:rsidRPr="00FA6B60">
        <w:rPr>
          <w:rFonts w:ascii="Arial" w:eastAsia="Arial Unicode MS" w:hAnsi="Arial" w:cs="Arial"/>
          <w:sz w:val="18"/>
          <w:szCs w:val="18"/>
        </w:rPr>
        <w:t>“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Yapıcı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Eleştirel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Düşünme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b/>
          <w:sz w:val="18"/>
          <w:szCs w:val="18"/>
        </w:rPr>
        <w:t>ve</w:t>
      </w:r>
      <w:proofErr w:type="spellEnd"/>
      <w:r w:rsidRPr="00FA6B60">
        <w:rPr>
          <w:rFonts w:ascii="Arial" w:eastAsia="Arial Unicode MS" w:hAnsi="Arial" w:cs="Arial"/>
          <w:b/>
          <w:sz w:val="18"/>
          <w:szCs w:val="18"/>
        </w:rPr>
        <w:t xml:space="preserve"> Problem </w:t>
      </w:r>
      <w:proofErr w:type="spellStart"/>
      <w:proofErr w:type="gramStart"/>
      <w:r w:rsidRPr="00FA6B60">
        <w:rPr>
          <w:rFonts w:ascii="Arial" w:eastAsia="Arial Unicode MS" w:hAnsi="Arial" w:cs="Arial"/>
          <w:b/>
          <w:sz w:val="18"/>
          <w:szCs w:val="18"/>
        </w:rPr>
        <w:t>Çözme</w:t>
      </w:r>
      <w:proofErr w:type="spellEnd"/>
      <w:r w:rsidR="00FA6B60" w:rsidRPr="00FA6B60">
        <w:rPr>
          <w:rFonts w:ascii="Arial" w:eastAsia="Arial Unicode MS" w:hAnsi="Arial" w:cs="Arial"/>
          <w:sz w:val="18"/>
          <w:szCs w:val="18"/>
        </w:rPr>
        <w:t xml:space="preserve">“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adlı</w:t>
      </w:r>
      <w:proofErr w:type="spellEnd"/>
      <w:proofErr w:type="gram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r w:rsidRPr="00FA6B60">
        <w:rPr>
          <w:rFonts w:ascii="Arial" w:eastAsia="Arial Unicode MS" w:hAnsi="Arial" w:cs="Arial"/>
          <w:bCs/>
          <w:color w:val="000080"/>
          <w:sz w:val="18"/>
          <w:szCs w:val="18"/>
          <w:u w:val="single"/>
        </w:rPr>
        <w:t xml:space="preserve">8 </w:t>
      </w:r>
      <w:proofErr w:type="spellStart"/>
      <w:r w:rsidRPr="00FA6B60">
        <w:rPr>
          <w:rFonts w:ascii="Arial" w:eastAsia="Arial Unicode MS" w:hAnsi="Arial" w:cs="Arial"/>
          <w:bCs/>
          <w:color w:val="000080"/>
          <w:sz w:val="18"/>
          <w:szCs w:val="18"/>
          <w:u w:val="single"/>
        </w:rPr>
        <w:t>kitabı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, Dünya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Gazetesi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,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İş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Dergileri’nde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Türkçe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,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uluslararası</w:t>
      </w:r>
      <w:proofErr w:type="spellEnd"/>
      <w:r w:rsidR="00FA6B60"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konferanslarda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İngilizce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makaleleri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 </w:t>
      </w:r>
      <w:proofErr w:type="spellStart"/>
      <w:r w:rsidRPr="00FA6B60">
        <w:rPr>
          <w:rFonts w:ascii="Arial" w:eastAsia="Arial Unicode MS" w:hAnsi="Arial" w:cs="Arial"/>
          <w:sz w:val="18"/>
          <w:szCs w:val="18"/>
        </w:rPr>
        <w:t>vardır</w:t>
      </w:r>
      <w:proofErr w:type="spellEnd"/>
      <w:r w:rsidRPr="00FA6B60">
        <w:rPr>
          <w:rFonts w:ascii="Arial" w:eastAsia="Arial Unicode MS" w:hAnsi="Arial" w:cs="Arial"/>
          <w:sz w:val="18"/>
          <w:szCs w:val="18"/>
        </w:rPr>
        <w:t xml:space="preserve">. </w:t>
      </w:r>
    </w:p>
    <w:p w14:paraId="6AF3301E" w14:textId="77777777" w:rsidR="00AB55C9" w:rsidRPr="00F609BD" w:rsidRDefault="00AB55C9" w:rsidP="00AB55C9">
      <w:pPr>
        <w:spacing w:before="80"/>
        <w:rPr>
          <w:rFonts w:ascii="Arial" w:eastAsia="Arial Unicode MS" w:hAnsi="Arial" w:cs="Arial"/>
          <w:bCs/>
          <w:color w:val="000080"/>
          <w:sz w:val="16"/>
          <w:szCs w:val="19"/>
        </w:rPr>
      </w:pPr>
      <w:proofErr w:type="spellStart"/>
      <w:r>
        <w:rPr>
          <w:rFonts w:ascii="Arial" w:eastAsia="Arial Unicode MS" w:hAnsi="Arial" w:cs="Arial"/>
          <w:bCs/>
          <w:color w:val="000080"/>
          <w:sz w:val="16"/>
          <w:szCs w:val="19"/>
          <w:u w:val="single"/>
        </w:rPr>
        <w:t>Bazı</w:t>
      </w:r>
      <w:proofErr w:type="spellEnd"/>
      <w:r w:rsidRPr="00F609BD">
        <w:rPr>
          <w:rFonts w:ascii="Arial" w:eastAsia="Arial Unicode MS" w:hAnsi="Arial" w:cs="Arial"/>
          <w:bCs/>
          <w:color w:val="000080"/>
          <w:sz w:val="16"/>
          <w:szCs w:val="19"/>
          <w:u w:val="single"/>
        </w:rPr>
        <w:t xml:space="preserve"> </w:t>
      </w:r>
      <w:proofErr w:type="spellStart"/>
      <w:r w:rsidRPr="00F609BD">
        <w:rPr>
          <w:rFonts w:ascii="Arial" w:eastAsia="Arial Unicode MS" w:hAnsi="Arial" w:cs="Arial"/>
          <w:bCs/>
          <w:color w:val="000080"/>
          <w:sz w:val="16"/>
          <w:szCs w:val="19"/>
          <w:u w:val="single"/>
        </w:rPr>
        <w:t>Makaleleri</w:t>
      </w:r>
      <w:proofErr w:type="spellEnd"/>
      <w:r w:rsidRPr="00F609BD">
        <w:rPr>
          <w:rFonts w:ascii="Arial" w:eastAsia="Arial Unicode MS" w:hAnsi="Arial" w:cs="Arial"/>
          <w:bCs/>
          <w:color w:val="000080"/>
          <w:sz w:val="16"/>
          <w:szCs w:val="19"/>
        </w:rPr>
        <w:t>:</w:t>
      </w:r>
      <w:r w:rsidRPr="00F609BD">
        <w:rPr>
          <w:noProof/>
          <w:sz w:val="22"/>
          <w:lang w:val="tr-TR" w:eastAsia="tr-TR"/>
        </w:rPr>
        <w:t xml:space="preserve"> </w:t>
      </w:r>
    </w:p>
    <w:p w14:paraId="0E89DA6D" w14:textId="77777777" w:rsidR="00AB55C9" w:rsidRPr="007850FF" w:rsidRDefault="00AB55C9" w:rsidP="00AB55C9">
      <w:pPr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Şirketler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için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Kriz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Yönetimi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ve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Pratik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Öneriler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       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Dünya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Gazetesi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02.01.2009, sf.16</w:t>
      </w:r>
    </w:p>
    <w:p w14:paraId="598D2DE3" w14:textId="77777777" w:rsidR="00AB55C9" w:rsidRPr="007850FF" w:rsidRDefault="00AB55C9" w:rsidP="00AB55C9">
      <w:pPr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İnovasyonda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Çin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ve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Hindistan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Tehlikesi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ab/>
      </w:r>
      <w:r>
        <w:rPr>
          <w:rFonts w:ascii="Arial" w:eastAsia="Arial Unicode MS" w:hAnsi="Arial" w:cs="Arial"/>
          <w:color w:val="000000"/>
          <w:sz w:val="14"/>
          <w:szCs w:val="19"/>
        </w:rPr>
        <w:t xml:space="preserve">     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Dünya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Gazetesi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26.03.2009, sf.16</w:t>
      </w:r>
      <w:r>
        <w:rPr>
          <w:rFonts w:ascii="Arial" w:eastAsia="Arial Unicode MS" w:hAnsi="Arial" w:cs="Arial"/>
          <w:color w:val="000000"/>
          <w:sz w:val="14"/>
          <w:szCs w:val="19"/>
        </w:rPr>
        <w:t xml:space="preserve">                                    </w:t>
      </w:r>
    </w:p>
    <w:p w14:paraId="18263057" w14:textId="77777777" w:rsidR="00AB55C9" w:rsidRPr="007850FF" w:rsidRDefault="00AB55C9" w:rsidP="00AB55C9">
      <w:pPr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Kariyer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Üzerinde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Baskı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ab/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ab/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ab/>
        <w:t xml:space="preserve">    </w:t>
      </w:r>
      <w:r>
        <w:rPr>
          <w:rFonts w:ascii="Arial" w:eastAsia="Arial Unicode MS" w:hAnsi="Arial" w:cs="Arial"/>
          <w:color w:val="000000"/>
          <w:sz w:val="14"/>
          <w:szCs w:val="19"/>
        </w:rPr>
        <w:t xml:space="preserve"> 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Dünya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Gazetesi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18.09.2009, sf.08</w:t>
      </w:r>
    </w:p>
    <w:p w14:paraId="0C19290A" w14:textId="77777777" w:rsidR="00AB55C9" w:rsidRPr="007850FF" w:rsidRDefault="00AB55C9" w:rsidP="00AB55C9">
      <w:pPr>
        <w:tabs>
          <w:tab w:val="left" w:pos="4860"/>
        </w:tabs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İş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Yaşamı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Bir King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Oyunudur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Aslında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                   Dünya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Gazetesi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22.05.2010, sf.10</w:t>
      </w:r>
      <w:r>
        <w:rPr>
          <w:rFonts w:ascii="Arial" w:eastAsia="Arial Unicode MS" w:hAnsi="Arial" w:cs="Arial"/>
          <w:color w:val="000000"/>
          <w:sz w:val="14"/>
          <w:szCs w:val="19"/>
        </w:rPr>
        <w:t xml:space="preserve">  </w:t>
      </w:r>
    </w:p>
    <w:p w14:paraId="3C481749" w14:textId="77777777" w:rsidR="00AB55C9" w:rsidRPr="007850FF" w:rsidRDefault="00AB55C9" w:rsidP="00AB55C9">
      <w:pPr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Yenilikçilik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için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Pratik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İpuçları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II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ab/>
        <w:t xml:space="preserve">                     </w:t>
      </w:r>
      <w:r>
        <w:rPr>
          <w:rFonts w:ascii="Arial" w:eastAsia="Arial Unicode MS" w:hAnsi="Arial" w:cs="Arial"/>
          <w:color w:val="000000"/>
          <w:sz w:val="14"/>
          <w:szCs w:val="19"/>
        </w:rPr>
        <w:t xml:space="preserve">   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Dünya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Gazetesi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02.06.2010, sf.18 </w:t>
      </w:r>
    </w:p>
    <w:p w14:paraId="34B21D44" w14:textId="77777777" w:rsidR="00AB55C9" w:rsidRPr="007850FF" w:rsidRDefault="00AB55C9" w:rsidP="00AB55C9">
      <w:pPr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Yenilikçilik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için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Pratik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İpuçları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II                              </w:t>
      </w:r>
      <w:r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Dünya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Gazetesi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05.06.2010, sf.10</w:t>
      </w:r>
    </w:p>
    <w:p w14:paraId="30199A10" w14:textId="77777777" w:rsidR="00AB55C9" w:rsidRPr="007850FF" w:rsidRDefault="00AB55C9" w:rsidP="00AB55C9">
      <w:pPr>
        <w:rPr>
          <w:rFonts w:ascii="Arial" w:eastAsia="Arial Unicode MS" w:hAnsi="Arial" w:cs="Arial"/>
          <w:color w:val="000000"/>
          <w:sz w:val="14"/>
          <w:szCs w:val="19"/>
        </w:rPr>
      </w:pP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Yenilikçilik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için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Pratik </w:t>
      </w:r>
      <w:proofErr w:type="spellStart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>İpuçları</w:t>
      </w:r>
      <w:proofErr w:type="spellEnd"/>
      <w:r w:rsidRPr="007850FF"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I                               </w:t>
      </w:r>
      <w:r>
        <w:rPr>
          <w:rFonts w:ascii="Arial" w:eastAsia="Arial Unicode MS" w:hAnsi="Arial" w:cs="Arial"/>
          <w:i/>
          <w:color w:val="000000"/>
          <w:sz w:val="14"/>
          <w:szCs w:val="19"/>
        </w:rPr>
        <w:t xml:space="preserve"> </w:t>
      </w:r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BEYSAD </w:t>
      </w:r>
      <w:proofErr w:type="spellStart"/>
      <w:r w:rsidRPr="007850FF">
        <w:rPr>
          <w:rFonts w:ascii="Arial" w:eastAsia="Arial Unicode MS" w:hAnsi="Arial" w:cs="Arial"/>
          <w:color w:val="000000"/>
          <w:sz w:val="14"/>
          <w:szCs w:val="19"/>
        </w:rPr>
        <w:t>Dergisi</w:t>
      </w:r>
      <w:proofErr w:type="spellEnd"/>
      <w:r w:rsidRPr="007850FF">
        <w:rPr>
          <w:rFonts w:ascii="Arial" w:eastAsia="Arial Unicode MS" w:hAnsi="Arial" w:cs="Arial"/>
          <w:color w:val="000000"/>
          <w:sz w:val="14"/>
          <w:szCs w:val="19"/>
        </w:rPr>
        <w:t xml:space="preserve"> 01-02.2011, sf.26</w:t>
      </w:r>
    </w:p>
    <w:p w14:paraId="613821EA" w14:textId="77777777" w:rsidR="00AB55C9" w:rsidRPr="00F609BD" w:rsidRDefault="00AB55C9" w:rsidP="00AB55C9">
      <w:pPr>
        <w:rPr>
          <w:rFonts w:ascii="Arial" w:eastAsia="Arial Unicode MS" w:hAnsi="Arial" w:cs="Arial"/>
          <w:sz w:val="16"/>
          <w:szCs w:val="19"/>
        </w:rPr>
      </w:pPr>
      <w:r w:rsidRPr="00F609BD">
        <w:rPr>
          <w:rFonts w:ascii="Arial" w:eastAsia="Arial Unicode MS" w:hAnsi="Arial" w:cs="Arial"/>
          <w:bCs/>
          <w:color w:val="000080"/>
          <w:sz w:val="16"/>
          <w:szCs w:val="19"/>
          <w:u w:val="single"/>
        </w:rPr>
        <w:t xml:space="preserve">Platin </w:t>
      </w:r>
      <w:proofErr w:type="spellStart"/>
      <w:r w:rsidRPr="00F609BD">
        <w:rPr>
          <w:rFonts w:ascii="Arial" w:eastAsia="Arial Unicode MS" w:hAnsi="Arial" w:cs="Arial"/>
          <w:bCs/>
          <w:color w:val="000080"/>
          <w:sz w:val="16"/>
          <w:szCs w:val="19"/>
          <w:u w:val="single"/>
        </w:rPr>
        <w:t>Dergisi</w:t>
      </w:r>
      <w:proofErr w:type="spellEnd"/>
      <w:r w:rsidRPr="00F609BD">
        <w:rPr>
          <w:rFonts w:ascii="Arial" w:eastAsia="Arial Unicode MS" w:hAnsi="Arial" w:cs="Arial"/>
          <w:bCs/>
          <w:color w:val="000080"/>
          <w:sz w:val="16"/>
          <w:szCs w:val="19"/>
          <w:u w:val="single"/>
        </w:rPr>
        <w:t>:</w:t>
      </w:r>
      <w:proofErr w:type="gramStart"/>
      <w:r w:rsidRPr="00F609BD">
        <w:rPr>
          <w:rFonts w:ascii="Arial" w:eastAsia="Arial Unicode MS" w:hAnsi="Arial" w:cs="Arial"/>
          <w:sz w:val="16"/>
          <w:szCs w:val="19"/>
        </w:rPr>
        <w:t xml:space="preserve">   “</w:t>
      </w:r>
      <w:proofErr w:type="gramEnd"/>
      <w:r w:rsidRPr="00F609BD">
        <w:rPr>
          <w:rFonts w:ascii="Arial" w:eastAsia="Arial Unicode MS" w:hAnsi="Arial" w:cs="Arial"/>
          <w:sz w:val="16"/>
          <w:szCs w:val="19"/>
        </w:rPr>
        <w:t xml:space="preserve">50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Soruda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İnovasyon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”,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Ağustos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2008           “50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Soruda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Kariyer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Yönetimi”, Eylül 2008</w:t>
      </w:r>
    </w:p>
    <w:p w14:paraId="417A0080" w14:textId="77777777" w:rsidR="00AB55C9" w:rsidRPr="00F609BD" w:rsidRDefault="00AB55C9" w:rsidP="00AB55C9">
      <w:pPr>
        <w:ind w:left="181" w:right="464"/>
        <w:jc w:val="both"/>
        <w:rPr>
          <w:rFonts w:ascii="Arial" w:eastAsia="Arial Unicode MS" w:hAnsi="Arial" w:cs="Arial"/>
          <w:sz w:val="16"/>
          <w:szCs w:val="19"/>
        </w:rPr>
      </w:pPr>
      <w:r w:rsidRPr="00F609BD">
        <w:rPr>
          <w:rFonts w:ascii="Arial" w:eastAsia="Arial Unicode MS" w:hAnsi="Arial" w:cs="Arial"/>
          <w:sz w:val="16"/>
          <w:szCs w:val="19"/>
        </w:rPr>
        <w:t xml:space="preserve">                      “50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Soruda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Çatışma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Yönetimi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”, Kasım </w:t>
      </w:r>
      <w:proofErr w:type="gramStart"/>
      <w:r w:rsidRPr="00F609BD">
        <w:rPr>
          <w:rFonts w:ascii="Arial" w:eastAsia="Arial Unicode MS" w:hAnsi="Arial" w:cs="Arial"/>
          <w:sz w:val="16"/>
          <w:szCs w:val="19"/>
        </w:rPr>
        <w:t>2008  “</w:t>
      </w:r>
      <w:proofErr w:type="gramEnd"/>
      <w:r w:rsidRPr="00F609BD">
        <w:rPr>
          <w:rFonts w:ascii="Arial" w:eastAsia="Arial Unicode MS" w:hAnsi="Arial" w:cs="Arial"/>
          <w:sz w:val="16"/>
          <w:szCs w:val="19"/>
        </w:rPr>
        <w:t xml:space="preserve">50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Soruda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Liderlik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Yönetimi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”, </w:t>
      </w:r>
      <w:proofErr w:type="spellStart"/>
      <w:r w:rsidRPr="00F609BD">
        <w:rPr>
          <w:rFonts w:ascii="Arial" w:eastAsia="Arial Unicode MS" w:hAnsi="Arial" w:cs="Arial"/>
          <w:sz w:val="16"/>
          <w:szCs w:val="19"/>
        </w:rPr>
        <w:t>Aralık</w:t>
      </w:r>
      <w:proofErr w:type="spellEnd"/>
      <w:r w:rsidRPr="00F609BD">
        <w:rPr>
          <w:rFonts w:ascii="Arial" w:eastAsia="Arial Unicode MS" w:hAnsi="Arial" w:cs="Arial"/>
          <w:sz w:val="16"/>
          <w:szCs w:val="19"/>
        </w:rPr>
        <w:t xml:space="preserve"> 2008</w:t>
      </w:r>
    </w:p>
    <w:p w14:paraId="0071F6F6" w14:textId="77777777" w:rsidR="00AB55C9" w:rsidRPr="00E7021E" w:rsidRDefault="00AB55C9" w:rsidP="00FA6B60">
      <w:pPr>
        <w:spacing w:before="60" w:line="216" w:lineRule="auto"/>
        <w:rPr>
          <w:rFonts w:ascii="Arial" w:eastAsia="Arial Unicode MS" w:hAnsi="Arial" w:cs="Arial"/>
          <w:sz w:val="16"/>
          <w:szCs w:val="18"/>
        </w:rPr>
      </w:pPr>
      <w:r w:rsidRPr="00F609BD">
        <w:rPr>
          <w:rFonts w:ascii="Arial" w:eastAsia="Arial Unicode MS" w:hAnsi="Arial" w:cs="Arial"/>
          <w:bCs/>
          <w:color w:val="000080"/>
          <w:sz w:val="16"/>
          <w:szCs w:val="18"/>
          <w:u w:val="single"/>
        </w:rPr>
        <w:t xml:space="preserve">Turkish </w:t>
      </w:r>
      <w:proofErr w:type="gramStart"/>
      <w:r w:rsidRPr="00F609BD">
        <w:rPr>
          <w:rFonts w:ascii="Arial" w:eastAsia="Arial Unicode MS" w:hAnsi="Arial" w:cs="Arial"/>
          <w:bCs/>
          <w:color w:val="000080"/>
          <w:sz w:val="16"/>
          <w:szCs w:val="18"/>
          <w:u w:val="single"/>
        </w:rPr>
        <w:t xml:space="preserve">Time  </w:t>
      </w:r>
      <w:proofErr w:type="spellStart"/>
      <w:r w:rsidRPr="00F609BD">
        <w:rPr>
          <w:rFonts w:ascii="Arial" w:eastAsia="Arial Unicode MS" w:hAnsi="Arial" w:cs="Arial"/>
          <w:bCs/>
          <w:color w:val="000080"/>
          <w:sz w:val="16"/>
          <w:szCs w:val="18"/>
          <w:u w:val="single"/>
        </w:rPr>
        <w:t>Dergisi</w:t>
      </w:r>
      <w:proofErr w:type="spellEnd"/>
      <w:proofErr w:type="gramEnd"/>
      <w:r w:rsidRPr="00F609BD">
        <w:rPr>
          <w:rFonts w:ascii="Arial" w:eastAsia="Arial Unicode MS" w:hAnsi="Arial" w:cs="Arial"/>
          <w:bCs/>
          <w:color w:val="000080"/>
          <w:sz w:val="16"/>
          <w:szCs w:val="18"/>
          <w:u w:val="single"/>
        </w:rPr>
        <w:t>:</w:t>
      </w:r>
      <w:r w:rsidRPr="00F609BD">
        <w:rPr>
          <w:rFonts w:ascii="Arial" w:eastAsia="Arial Unicode MS" w:hAnsi="Arial" w:cs="Arial"/>
          <w:sz w:val="16"/>
          <w:szCs w:val="18"/>
        </w:rPr>
        <w:t xml:space="preserve">   Nisan 2017 </w:t>
      </w:r>
      <w:r w:rsidRPr="00F609BD">
        <w:rPr>
          <w:rFonts w:ascii="Arial" w:eastAsia="Arial Unicode MS" w:hAnsi="Arial" w:cs="Arial"/>
          <w:sz w:val="16"/>
          <w:szCs w:val="18"/>
        </w:rPr>
        <w:sym w:font="Wingdings" w:char="F0E0"/>
      </w:r>
      <w:r w:rsidRPr="00F609BD">
        <w:rPr>
          <w:rFonts w:ascii="Arial" w:eastAsia="Arial Unicode MS" w:hAnsi="Arial" w:cs="Arial"/>
          <w:sz w:val="16"/>
          <w:szCs w:val="18"/>
        </w:rPr>
        <w:t xml:space="preserve"> …. (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halen</w:t>
      </w:r>
      <w:proofErr w:type="spellEnd"/>
      <w:r w:rsidRPr="00F609BD">
        <w:rPr>
          <w:rFonts w:ascii="Arial" w:eastAsia="Arial Unicode MS" w:hAnsi="Arial" w:cs="Arial"/>
          <w:sz w:val="16"/>
          <w:szCs w:val="18"/>
        </w:rPr>
        <w:t xml:space="preserve">): ‘ArGe Time’ 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sayfasının</w:t>
      </w:r>
      <w:proofErr w:type="spellEnd"/>
      <w:r w:rsidRPr="00F609BD">
        <w:rPr>
          <w:rFonts w:ascii="Arial" w:eastAsia="Arial Unicode MS" w:hAnsi="Arial" w:cs="Arial"/>
          <w:sz w:val="16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düzenli</w:t>
      </w:r>
      <w:proofErr w:type="spellEnd"/>
      <w:r w:rsidRPr="00F609BD">
        <w:rPr>
          <w:rFonts w:ascii="Arial" w:eastAsia="Arial Unicode MS" w:hAnsi="Arial" w:cs="Arial"/>
          <w:sz w:val="16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yazarı</w:t>
      </w:r>
      <w:proofErr w:type="spellEnd"/>
      <w:r w:rsidRPr="00F609BD">
        <w:rPr>
          <w:rFonts w:ascii="Arial" w:eastAsia="Arial Unicode MS" w:hAnsi="Arial" w:cs="Arial"/>
          <w:sz w:val="16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ve</w:t>
      </w:r>
      <w:proofErr w:type="spellEnd"/>
      <w:r w:rsidRPr="00F609BD">
        <w:rPr>
          <w:rFonts w:ascii="Arial" w:eastAsia="Arial Unicode MS" w:hAnsi="Arial" w:cs="Arial"/>
          <w:sz w:val="16"/>
          <w:szCs w:val="18"/>
        </w:rPr>
        <w:t xml:space="preserve"> ArGe 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Yatırımları</w:t>
      </w:r>
      <w:proofErr w:type="spellEnd"/>
      <w:r w:rsidRPr="00F609BD">
        <w:rPr>
          <w:rFonts w:ascii="Arial" w:eastAsia="Arial Unicode MS" w:hAnsi="Arial" w:cs="Arial"/>
          <w:sz w:val="16"/>
          <w:szCs w:val="18"/>
        </w:rPr>
        <w:t xml:space="preserve"> </w:t>
      </w:r>
      <w:proofErr w:type="spellStart"/>
      <w:r w:rsidRPr="00F609BD">
        <w:rPr>
          <w:rFonts w:ascii="Arial" w:eastAsia="Arial Unicode MS" w:hAnsi="Arial" w:cs="Arial"/>
          <w:sz w:val="16"/>
          <w:szCs w:val="18"/>
        </w:rPr>
        <w:t>Analisti</w:t>
      </w:r>
      <w:proofErr w:type="spellEnd"/>
    </w:p>
    <w:p w14:paraId="2F1BE148" w14:textId="77777777" w:rsidR="00246B48" w:rsidRDefault="00246B48" w:rsidP="00246B48">
      <w:pPr>
        <w:spacing w:before="60"/>
        <w:rPr>
          <w:rStyle w:val="Kpr"/>
          <w:rFonts w:eastAsia="Arial Unicode MS"/>
          <w:u w:val="non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4320" behindDoc="0" locked="0" layoutInCell="1" allowOverlap="1" wp14:anchorId="067EEF79" wp14:editId="4EB59746">
            <wp:simplePos x="0" y="0"/>
            <wp:positionH relativeFrom="page">
              <wp:posOffset>3723005</wp:posOffset>
            </wp:positionH>
            <wp:positionV relativeFrom="paragraph">
              <wp:posOffset>14605</wp:posOffset>
            </wp:positionV>
            <wp:extent cx="257175" cy="171450"/>
            <wp:effectExtent l="0" t="0" r="9525" b="0"/>
            <wp:wrapThrough wrapText="bothSides">
              <wp:wrapPolygon edited="0">
                <wp:start x="0" y="0"/>
                <wp:lineTo x="0" y="19200"/>
                <wp:lineTo x="20800" y="19200"/>
                <wp:lineTo x="20800" y="0"/>
                <wp:lineTo x="0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89B">
        <w:rPr>
          <w:rStyle w:val="Kpr"/>
          <w:rFonts w:ascii="Arial" w:eastAsia="Arial Unicode MS" w:hAnsi="Arial" w:cs="Arial"/>
          <w:i/>
          <w:noProof/>
          <w:color w:val="660066"/>
          <w:sz w:val="18"/>
          <w:szCs w:val="18"/>
          <w:u w:val="none"/>
          <w:lang w:val="en-GB" w:eastAsia="en-GB"/>
        </w:rPr>
        <w:drawing>
          <wp:anchor distT="0" distB="0" distL="114300" distR="114300" simplePos="0" relativeHeight="251703296" behindDoc="1" locked="0" layoutInCell="1" allowOverlap="1" wp14:anchorId="2779399D" wp14:editId="70A40610">
            <wp:simplePos x="0" y="0"/>
            <wp:positionH relativeFrom="column">
              <wp:posOffset>81280</wp:posOffset>
            </wp:positionH>
            <wp:positionV relativeFrom="paragraph">
              <wp:posOffset>6350</wp:posOffset>
            </wp:positionV>
            <wp:extent cx="171450" cy="180975"/>
            <wp:effectExtent l="0" t="0" r="0" b="0"/>
            <wp:wrapTight wrapText="bothSides">
              <wp:wrapPolygon edited="0">
                <wp:start x="0" y="0"/>
                <wp:lineTo x="0" y="20463"/>
                <wp:lineTo x="19200" y="20463"/>
                <wp:lineTo x="19200" y="0"/>
                <wp:lineTo x="0" y="0"/>
              </wp:wrapPolygon>
            </wp:wrapTight>
            <wp:docPr id="30" name="Resim 30" descr="ico-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 descr="ico-linkedin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</w:t>
      </w:r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https://www.linkedin.com/in/yektaozozer</w:t>
      </w:r>
      <w:r w:rsidRPr="0085189B">
        <w:rPr>
          <w:rStyle w:val="Kpr"/>
          <w:rFonts w:ascii="Arial" w:eastAsia="Arial Unicode MS" w:hAnsi="Arial" w:cs="Arial"/>
          <w:i/>
          <w:sz w:val="18"/>
          <w:szCs w:val="18"/>
          <w:u w:val="none"/>
        </w:rPr>
        <w:t>/</w:t>
      </w:r>
      <w:r w:rsidRPr="0085189B">
        <w:rPr>
          <w:rStyle w:val="Kpr"/>
          <w:rFonts w:eastAsia="Arial Unicode MS"/>
          <w:u w:val="none"/>
        </w:rPr>
        <w:t xml:space="preserve">   </w:t>
      </w:r>
      <w:r>
        <w:rPr>
          <w:rStyle w:val="Kpr"/>
          <w:rFonts w:eastAsia="Arial Unicode MS"/>
          <w:u w:val="none"/>
        </w:rPr>
        <w:t xml:space="preserve">      </w:t>
      </w:r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YouTube: </w:t>
      </w:r>
      <w:proofErr w:type="spellStart"/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Sürekli</w:t>
      </w:r>
      <w:proofErr w:type="spellEnd"/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</w:t>
      </w:r>
      <w:proofErr w:type="spellStart"/>
      <w:r w:rsidRPr="0085189B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G</w:t>
      </w:r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elişim</w:t>
      </w:r>
      <w:proofErr w:type="spellEnd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TV </w:t>
      </w:r>
    </w:p>
    <w:p w14:paraId="5B9E5D8C" w14:textId="77777777" w:rsidR="00246B48" w:rsidRDefault="00246B48" w:rsidP="004137D3">
      <w:pPr>
        <w:spacing w:before="60"/>
        <w:rPr>
          <w:rFonts w:ascii="Arial" w:eastAsia="Arial Unicode MS" w:hAnsi="Arial" w:cs="Arial"/>
          <w:sz w:val="16"/>
          <w:szCs w:val="19"/>
        </w:rPr>
      </w:pPr>
      <w:proofErr w:type="spellStart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Bazı</w:t>
      </w:r>
      <w:proofErr w:type="spellEnd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 </w:t>
      </w:r>
      <w:proofErr w:type="spellStart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makaleleri</w:t>
      </w:r>
      <w:proofErr w:type="spellEnd"/>
      <w:r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 xml:space="preserve">: </w:t>
      </w:r>
      <w:r w:rsidRPr="000808CE">
        <w:rPr>
          <w:rStyle w:val="Kpr"/>
          <w:rFonts w:ascii="Arial" w:eastAsia="Arial Unicode MS" w:hAnsi="Arial" w:cs="Arial"/>
          <w:i/>
          <w:color w:val="660066"/>
          <w:sz w:val="18"/>
          <w:szCs w:val="18"/>
          <w:u w:val="none"/>
        </w:rPr>
        <w:t>http://www.surekligelisim.com.tr/makaleler.php</w:t>
      </w:r>
    </w:p>
    <w:sectPr w:rsidR="00246B48" w:rsidSect="0069621F">
      <w:headerReference w:type="default" r:id="rId13"/>
      <w:footerReference w:type="default" r:id="rId14"/>
      <w:pgSz w:w="11906" w:h="16838"/>
      <w:pgMar w:top="1417" w:right="566" w:bottom="851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5B1C9" w14:textId="77777777" w:rsidR="00AE0EA4" w:rsidRDefault="00AE0EA4">
      <w:r>
        <w:separator/>
      </w:r>
    </w:p>
  </w:endnote>
  <w:endnote w:type="continuationSeparator" w:id="0">
    <w:p w14:paraId="5EC6B75C" w14:textId="77777777" w:rsidR="00AE0EA4" w:rsidRDefault="00AE0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1F050" w14:textId="77777777" w:rsidR="00813409" w:rsidRDefault="00813409">
    <w:pPr>
      <w:pStyle w:val="AltBilgi"/>
      <w:rPr>
        <w:i/>
        <w:iCs/>
        <w:lang w:val="it-IT"/>
      </w:rPr>
    </w:pPr>
    <w:r>
      <w:rPr>
        <w:i/>
        <w:iCs/>
        <w:sz w:val="20"/>
        <w:lang w:val="it-IT"/>
      </w:rPr>
      <w:t xml:space="preserve">                                                                     </w:t>
    </w:r>
    <w:r>
      <w:rPr>
        <w:i/>
        <w:iCs/>
        <w:sz w:val="20"/>
        <w:lang w:val="it-IT"/>
      </w:rPr>
      <w:tab/>
    </w:r>
    <w:r>
      <w:rPr>
        <w:i/>
        <w:iCs/>
        <w:sz w:val="20"/>
        <w:lang w:val="it-IT"/>
      </w:rPr>
      <w:tab/>
      <w:t xml:space="preserve">    </w:t>
    </w:r>
    <w:r>
      <w:rPr>
        <w:rStyle w:val="SayfaNumaras"/>
      </w:rPr>
      <w:fldChar w:fldCharType="begin"/>
    </w:r>
    <w:r>
      <w:rPr>
        <w:rStyle w:val="SayfaNumaras"/>
        <w:lang w:val="it-IT"/>
      </w:rPr>
      <w:instrText xml:space="preserve"> PAGE </w:instrText>
    </w:r>
    <w:r>
      <w:rPr>
        <w:rStyle w:val="SayfaNumaras"/>
      </w:rPr>
      <w:fldChar w:fldCharType="separate"/>
    </w:r>
    <w:r w:rsidR="00FE1B90">
      <w:rPr>
        <w:rStyle w:val="SayfaNumaras"/>
        <w:noProof/>
        <w:lang w:val="it-IT"/>
      </w:rPr>
      <w:t>1</w:t>
    </w:r>
    <w:r>
      <w:rPr>
        <w:rStyle w:val="SayfaNumaras"/>
      </w:rPr>
      <w:fldChar w:fldCharType="end"/>
    </w:r>
    <w:r>
      <w:rPr>
        <w:rStyle w:val="SayfaNumaras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8DA01" w14:textId="77777777" w:rsidR="00AE0EA4" w:rsidRDefault="00AE0EA4">
      <w:r>
        <w:separator/>
      </w:r>
    </w:p>
  </w:footnote>
  <w:footnote w:type="continuationSeparator" w:id="0">
    <w:p w14:paraId="795EC6AC" w14:textId="77777777" w:rsidR="00AE0EA4" w:rsidRDefault="00AE0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E20DE" w14:textId="77777777" w:rsidR="00813409" w:rsidRDefault="006D3FA7" w:rsidP="00B36E6A">
    <w:pPr>
      <w:pStyle w:val="stBilgi"/>
      <w:ind w:left="-426"/>
    </w:pPr>
    <w:r>
      <w:t xml:space="preserve">     </w:t>
    </w:r>
    <w:r>
      <w:rPr>
        <w:noProof/>
        <w:lang w:val="en-GB" w:eastAsia="en-GB"/>
      </w:rPr>
      <w:drawing>
        <wp:inline distT="0" distB="0" distL="0" distR="0" wp14:anchorId="4A34FC5B" wp14:editId="6DC209DF">
          <wp:extent cx="742950" cy="455356"/>
          <wp:effectExtent l="0" t="0" r="0" b="1905"/>
          <wp:docPr id="26" name="Resim 26" descr="2-ABC &amp; SG LOGO_sg-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-ABC &amp; SG LOGO_sg-t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43" cy="45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230D6">
      <w:t xml:space="preserve">                  </w:t>
    </w:r>
    <w:r w:rsidR="007B5036">
      <w:t xml:space="preserve">                                                                  </w:t>
    </w:r>
    <w:r w:rsidR="005230D6"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DC2E4E"/>
    <w:multiLevelType w:val="hybridMultilevel"/>
    <w:tmpl w:val="D3B55F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</w:abstractNum>
  <w:abstractNum w:abstractNumId="8" w15:restartNumberingAfterBreak="0">
    <w:nsid w:val="00000008"/>
    <w:multiLevelType w:val="multilevel"/>
    <w:tmpl w:val="0000000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StarSymbol"/>
        <w:sz w:val="18"/>
        <w:szCs w:val="18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StarSymbol"/>
        <w:sz w:val="18"/>
        <w:szCs w:val="18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StarSymbol"/>
        <w:sz w:val="18"/>
        <w:szCs w:val="18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StarSymbol"/>
        <w:sz w:val="18"/>
        <w:szCs w:val="18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StarSymbol"/>
        <w:sz w:val="18"/>
        <w:szCs w:val="18"/>
      </w:rPr>
    </w:lvl>
  </w:abstractNum>
  <w:abstractNum w:abstractNumId="9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476" w:hanging="360"/>
      </w:pPr>
      <w:rPr>
        <w:rFonts w:ascii="Symbol" w:hAnsi="Symbol" w:cs="Symbol"/>
        <w:b w:val="0"/>
        <w:b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1318" w:hanging="360"/>
      </w:pPr>
    </w:lvl>
    <w:lvl w:ilvl="2">
      <w:numFmt w:val="bullet"/>
      <w:lvlText w:val="•"/>
      <w:lvlJc w:val="left"/>
      <w:pPr>
        <w:ind w:left="2156" w:hanging="360"/>
      </w:pPr>
    </w:lvl>
    <w:lvl w:ilvl="3">
      <w:numFmt w:val="bullet"/>
      <w:lvlText w:val="•"/>
      <w:lvlJc w:val="left"/>
      <w:pPr>
        <w:ind w:left="2994" w:hanging="360"/>
      </w:pPr>
    </w:lvl>
    <w:lvl w:ilvl="4">
      <w:numFmt w:val="bullet"/>
      <w:lvlText w:val="•"/>
      <w:lvlJc w:val="left"/>
      <w:pPr>
        <w:ind w:left="3832" w:hanging="360"/>
      </w:pPr>
    </w:lvl>
    <w:lvl w:ilvl="5">
      <w:numFmt w:val="bullet"/>
      <w:lvlText w:val="•"/>
      <w:lvlJc w:val="left"/>
      <w:pPr>
        <w:ind w:left="4670" w:hanging="360"/>
      </w:pPr>
    </w:lvl>
    <w:lvl w:ilvl="6">
      <w:numFmt w:val="bullet"/>
      <w:lvlText w:val="•"/>
      <w:lvlJc w:val="left"/>
      <w:pPr>
        <w:ind w:left="5508" w:hanging="360"/>
      </w:pPr>
    </w:lvl>
    <w:lvl w:ilvl="7">
      <w:numFmt w:val="bullet"/>
      <w:lvlText w:val="•"/>
      <w:lvlJc w:val="left"/>
      <w:pPr>
        <w:ind w:left="6346" w:hanging="360"/>
      </w:pPr>
    </w:lvl>
    <w:lvl w:ilvl="8">
      <w:numFmt w:val="bullet"/>
      <w:lvlText w:val="•"/>
      <w:lvlJc w:val="left"/>
      <w:pPr>
        <w:ind w:left="7184" w:hanging="360"/>
      </w:pPr>
    </w:lvl>
  </w:abstractNum>
  <w:abstractNum w:abstractNumId="10" w15:restartNumberingAfterBreak="0">
    <w:nsid w:val="008057DA"/>
    <w:multiLevelType w:val="hybridMultilevel"/>
    <w:tmpl w:val="076865BE"/>
    <w:lvl w:ilvl="0" w:tplc="4C0E3DDE">
      <w:start w:val="1"/>
      <w:numFmt w:val="bullet"/>
      <w:lvlText w:val=""/>
      <w:lvlJc w:val="left"/>
      <w:pPr>
        <w:tabs>
          <w:tab w:val="num" w:pos="1031"/>
        </w:tabs>
        <w:ind w:left="1087" w:hanging="547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50910"/>
    <w:multiLevelType w:val="hybridMultilevel"/>
    <w:tmpl w:val="D21E7FB4"/>
    <w:lvl w:ilvl="0" w:tplc="604E1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06871376"/>
    <w:multiLevelType w:val="hybridMultilevel"/>
    <w:tmpl w:val="772EBADA"/>
    <w:lvl w:ilvl="0" w:tplc="048226CE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DE539F"/>
    <w:multiLevelType w:val="hybridMultilevel"/>
    <w:tmpl w:val="A9DE449C"/>
    <w:lvl w:ilvl="0" w:tplc="604E1CA0">
      <w:start w:val="1"/>
      <w:numFmt w:val="bullet"/>
      <w:lvlText w:val=""/>
      <w:lvlJc w:val="left"/>
      <w:pPr>
        <w:ind w:left="1621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2341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306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8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0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2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4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6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81" w:hanging="360"/>
      </w:pPr>
      <w:rPr>
        <w:rFonts w:ascii="Wingdings" w:hAnsi="Wingdings" w:hint="default"/>
      </w:rPr>
    </w:lvl>
  </w:abstractNum>
  <w:abstractNum w:abstractNumId="14" w15:restartNumberingAfterBreak="0">
    <w:nsid w:val="0F9E5518"/>
    <w:multiLevelType w:val="hybridMultilevel"/>
    <w:tmpl w:val="8968F460"/>
    <w:lvl w:ilvl="0" w:tplc="4C0E3DDE">
      <w:start w:val="1"/>
      <w:numFmt w:val="bullet"/>
      <w:lvlText w:val=""/>
      <w:lvlJc w:val="left"/>
      <w:pPr>
        <w:tabs>
          <w:tab w:val="num" w:pos="1031"/>
        </w:tabs>
        <w:ind w:left="1087" w:hanging="547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42C81"/>
    <w:multiLevelType w:val="hybridMultilevel"/>
    <w:tmpl w:val="2FA2BB1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744654"/>
    <w:multiLevelType w:val="hybridMultilevel"/>
    <w:tmpl w:val="A7607710"/>
    <w:lvl w:ilvl="0" w:tplc="9E50E81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sz w:val="16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DD4B86"/>
    <w:multiLevelType w:val="hybridMultilevel"/>
    <w:tmpl w:val="2BF2418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0C676C"/>
    <w:multiLevelType w:val="multilevel"/>
    <w:tmpl w:val="D06AE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A346D10"/>
    <w:multiLevelType w:val="hybridMultilevel"/>
    <w:tmpl w:val="B204B2FC"/>
    <w:lvl w:ilvl="0" w:tplc="7D78D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FB44EDC">
      <w:start w:val="65535"/>
      <w:numFmt w:val="bullet"/>
      <w:lvlText w:val=""/>
      <w:lvlJc w:val="left"/>
      <w:pPr>
        <w:tabs>
          <w:tab w:val="num" w:pos="1080"/>
        </w:tabs>
        <w:ind w:left="1080" w:firstLine="0"/>
      </w:pPr>
      <w:rPr>
        <w:rFonts w:ascii="Wingdings" w:hAnsi="Wingdings" w:cs="Times New Roman" w:hint="default"/>
      </w:rPr>
    </w:lvl>
    <w:lvl w:ilvl="2" w:tplc="760ACC42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</w:rPr>
    </w:lvl>
    <w:lvl w:ilvl="3" w:tplc="5838C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35CC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F7E3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E5F6A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66040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9D89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 w15:restartNumberingAfterBreak="0">
    <w:nsid w:val="1BD441F5"/>
    <w:multiLevelType w:val="multilevel"/>
    <w:tmpl w:val="4218E1C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CEF2FD5"/>
    <w:multiLevelType w:val="hybridMultilevel"/>
    <w:tmpl w:val="3780B654"/>
    <w:lvl w:ilvl="0" w:tplc="604E1CA0">
      <w:start w:val="1"/>
      <w:numFmt w:val="bullet"/>
      <w:lvlText w:val=""/>
      <w:lvlJc w:val="left"/>
      <w:pPr>
        <w:tabs>
          <w:tab w:val="num" w:pos="454"/>
        </w:tabs>
        <w:ind w:left="94" w:firstLine="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4BC0A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2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3E04C4"/>
    <w:multiLevelType w:val="hybridMultilevel"/>
    <w:tmpl w:val="1A523B90"/>
    <w:lvl w:ilvl="0" w:tplc="4C0E3DDE">
      <w:start w:val="1"/>
      <w:numFmt w:val="bullet"/>
      <w:lvlText w:val=""/>
      <w:lvlJc w:val="left"/>
      <w:pPr>
        <w:tabs>
          <w:tab w:val="num" w:pos="1031"/>
        </w:tabs>
        <w:ind w:left="1087" w:hanging="547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3572F"/>
    <w:multiLevelType w:val="hybridMultilevel"/>
    <w:tmpl w:val="68DE9A80"/>
    <w:lvl w:ilvl="0" w:tplc="604E1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26221F15"/>
    <w:multiLevelType w:val="hybridMultilevel"/>
    <w:tmpl w:val="3836C43E"/>
    <w:lvl w:ilvl="0" w:tplc="604E1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30E205A1"/>
    <w:multiLevelType w:val="hybridMultilevel"/>
    <w:tmpl w:val="5748D0F8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8226CE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2466474"/>
    <w:multiLevelType w:val="hybridMultilevel"/>
    <w:tmpl w:val="7116B7AE"/>
    <w:lvl w:ilvl="0" w:tplc="604E1CA0">
      <w:start w:val="1"/>
      <w:numFmt w:val="bullet"/>
      <w:lvlText w:val=""/>
      <w:lvlJc w:val="left"/>
      <w:pPr>
        <w:tabs>
          <w:tab w:val="num" w:pos="454"/>
        </w:tabs>
        <w:ind w:left="94" w:firstLine="0"/>
      </w:pPr>
      <w:rPr>
        <w:rFonts w:ascii="Symbol" w:hAnsi="Symbol" w:hint="default"/>
        <w:sz w:val="24"/>
      </w:rPr>
    </w:lvl>
    <w:lvl w:ilvl="1" w:tplc="36BC35C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z w:val="20"/>
      </w:rPr>
    </w:lvl>
    <w:lvl w:ilvl="2" w:tplc="460473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00" w:themeColor="text1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26340C"/>
    <w:multiLevelType w:val="hybridMultilevel"/>
    <w:tmpl w:val="004CCE2C"/>
    <w:lvl w:ilvl="0" w:tplc="4C0E3DDE">
      <w:start w:val="1"/>
      <w:numFmt w:val="bullet"/>
      <w:lvlText w:val=""/>
      <w:lvlJc w:val="left"/>
      <w:pPr>
        <w:tabs>
          <w:tab w:val="num" w:pos="491"/>
        </w:tabs>
        <w:ind w:left="547" w:hanging="547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8" w15:restartNumberingAfterBreak="0">
    <w:nsid w:val="3B1A037D"/>
    <w:multiLevelType w:val="hybridMultilevel"/>
    <w:tmpl w:val="9F6433A2"/>
    <w:lvl w:ilvl="0" w:tplc="EC0E5EB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930EAC"/>
    <w:multiLevelType w:val="hybridMultilevel"/>
    <w:tmpl w:val="319C7AB8"/>
    <w:lvl w:ilvl="0" w:tplc="89644488">
      <w:start w:val="3"/>
      <w:numFmt w:val="upperLetter"/>
      <w:pStyle w:val="Balk4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000080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FD46A75"/>
    <w:multiLevelType w:val="hybridMultilevel"/>
    <w:tmpl w:val="EED03CBA"/>
    <w:lvl w:ilvl="0" w:tplc="3BFA672C">
      <w:start w:val="1"/>
      <w:numFmt w:val="upperRoman"/>
      <w:pStyle w:val="Balk6"/>
      <w:lvlText w:val="%1."/>
      <w:lvlJc w:val="left"/>
      <w:pPr>
        <w:tabs>
          <w:tab w:val="num" w:pos="1080"/>
        </w:tabs>
        <w:ind w:left="1080" w:hanging="720"/>
      </w:pPr>
      <w:rPr>
        <w:rFonts w:ascii="Arial" w:hAnsi="Arial" w:cs="Arial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24D58DB"/>
    <w:multiLevelType w:val="hybridMultilevel"/>
    <w:tmpl w:val="135CF69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2465F"/>
    <w:multiLevelType w:val="hybridMultilevel"/>
    <w:tmpl w:val="3E78133C"/>
    <w:lvl w:ilvl="0" w:tplc="98AA2972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E64CEE"/>
    <w:multiLevelType w:val="hybridMultilevel"/>
    <w:tmpl w:val="17E631D4"/>
    <w:lvl w:ilvl="0" w:tplc="3FB44EDC">
      <w:start w:val="65535"/>
      <w:numFmt w:val="bullet"/>
      <w:lvlText w:val=""/>
      <w:lvlJc w:val="left"/>
      <w:pPr>
        <w:tabs>
          <w:tab w:val="num" w:pos="837"/>
        </w:tabs>
        <w:ind w:left="837" w:firstLine="0"/>
      </w:pPr>
      <w:rPr>
        <w:rFonts w:ascii="Wingdings" w:hAnsi="Wingdings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5F0E551F"/>
    <w:multiLevelType w:val="hybridMultilevel"/>
    <w:tmpl w:val="A0403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93897"/>
    <w:multiLevelType w:val="hybridMultilevel"/>
    <w:tmpl w:val="7258368C"/>
    <w:lvl w:ilvl="0" w:tplc="3FB44EDC">
      <w:start w:val="65535"/>
      <w:numFmt w:val="bullet"/>
      <w:lvlText w:val=""/>
      <w:lvlJc w:val="left"/>
      <w:pPr>
        <w:tabs>
          <w:tab w:val="num" w:pos="480"/>
        </w:tabs>
        <w:ind w:left="480" w:firstLine="0"/>
      </w:pPr>
      <w:rPr>
        <w:rFonts w:ascii="Wingdings" w:hAnsi="Wingdings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 w16cid:durableId="1285847574">
    <w:abstractNumId w:val="29"/>
  </w:num>
  <w:num w:numId="2" w16cid:durableId="23483272">
    <w:abstractNumId w:val="30"/>
  </w:num>
  <w:num w:numId="3" w16cid:durableId="1260142398">
    <w:abstractNumId w:val="33"/>
  </w:num>
  <w:num w:numId="4" w16cid:durableId="1106584594">
    <w:abstractNumId w:val="19"/>
  </w:num>
  <w:num w:numId="5" w16cid:durableId="1705787188">
    <w:abstractNumId w:val="35"/>
  </w:num>
  <w:num w:numId="6" w16cid:durableId="908927621">
    <w:abstractNumId w:val="1"/>
  </w:num>
  <w:num w:numId="7" w16cid:durableId="370692784">
    <w:abstractNumId w:val="2"/>
  </w:num>
  <w:num w:numId="8" w16cid:durableId="644117889">
    <w:abstractNumId w:val="3"/>
  </w:num>
  <w:num w:numId="9" w16cid:durableId="177738018">
    <w:abstractNumId w:val="4"/>
  </w:num>
  <w:num w:numId="10" w16cid:durableId="1048184434">
    <w:abstractNumId w:val="5"/>
  </w:num>
  <w:num w:numId="11" w16cid:durableId="2109620728">
    <w:abstractNumId w:val="7"/>
  </w:num>
  <w:num w:numId="12" w16cid:durableId="1905145433">
    <w:abstractNumId w:val="10"/>
  </w:num>
  <w:num w:numId="13" w16cid:durableId="140968293">
    <w:abstractNumId w:val="22"/>
  </w:num>
  <w:num w:numId="14" w16cid:durableId="707223698">
    <w:abstractNumId w:val="14"/>
  </w:num>
  <w:num w:numId="15" w16cid:durableId="220677164">
    <w:abstractNumId w:val="20"/>
  </w:num>
  <w:num w:numId="16" w16cid:durableId="2112629246">
    <w:abstractNumId w:val="31"/>
  </w:num>
  <w:num w:numId="17" w16cid:durableId="1323006956">
    <w:abstractNumId w:val="8"/>
  </w:num>
  <w:num w:numId="18" w16cid:durableId="97256386">
    <w:abstractNumId w:val="7"/>
  </w:num>
  <w:num w:numId="19" w16cid:durableId="1850367797">
    <w:abstractNumId w:val="4"/>
  </w:num>
  <w:num w:numId="20" w16cid:durableId="1153989616">
    <w:abstractNumId w:val="27"/>
  </w:num>
  <w:num w:numId="21" w16cid:durableId="861015005">
    <w:abstractNumId w:val="6"/>
  </w:num>
  <w:num w:numId="22" w16cid:durableId="427966082">
    <w:abstractNumId w:val="25"/>
  </w:num>
  <w:num w:numId="23" w16cid:durableId="2044091440">
    <w:abstractNumId w:val="32"/>
  </w:num>
  <w:num w:numId="24" w16cid:durableId="2091267857">
    <w:abstractNumId w:val="26"/>
  </w:num>
  <w:num w:numId="25" w16cid:durableId="283344068">
    <w:abstractNumId w:val="13"/>
  </w:num>
  <w:num w:numId="26" w16cid:durableId="537087605">
    <w:abstractNumId w:val="24"/>
  </w:num>
  <w:num w:numId="27" w16cid:durableId="1141272539">
    <w:abstractNumId w:val="11"/>
  </w:num>
  <w:num w:numId="28" w16cid:durableId="410590986">
    <w:abstractNumId w:val="23"/>
  </w:num>
  <w:num w:numId="29" w16cid:durableId="766540858">
    <w:abstractNumId w:val="21"/>
  </w:num>
  <w:num w:numId="30" w16cid:durableId="1631133619">
    <w:abstractNumId w:val="12"/>
  </w:num>
  <w:num w:numId="31" w16cid:durableId="144056668">
    <w:abstractNumId w:val="15"/>
  </w:num>
  <w:num w:numId="32" w16cid:durableId="1886137762">
    <w:abstractNumId w:val="17"/>
  </w:num>
  <w:num w:numId="33" w16cid:durableId="115564008">
    <w:abstractNumId w:val="0"/>
  </w:num>
  <w:num w:numId="34" w16cid:durableId="876694677">
    <w:abstractNumId w:val="9"/>
  </w:num>
  <w:num w:numId="35" w16cid:durableId="1977181391">
    <w:abstractNumId w:val="18"/>
  </w:num>
  <w:num w:numId="36" w16cid:durableId="845558972">
    <w:abstractNumId w:val="28"/>
  </w:num>
  <w:num w:numId="37" w16cid:durableId="1150516549">
    <w:abstractNumId w:val="34"/>
  </w:num>
  <w:num w:numId="38" w16cid:durableId="1926374213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F1"/>
    <w:rsid w:val="00015BD4"/>
    <w:rsid w:val="0002734A"/>
    <w:rsid w:val="000310FC"/>
    <w:rsid w:val="00042D87"/>
    <w:rsid w:val="00046689"/>
    <w:rsid w:val="00056034"/>
    <w:rsid w:val="000660DA"/>
    <w:rsid w:val="000663FB"/>
    <w:rsid w:val="00070225"/>
    <w:rsid w:val="00071466"/>
    <w:rsid w:val="00085610"/>
    <w:rsid w:val="000950B2"/>
    <w:rsid w:val="000A74E8"/>
    <w:rsid w:val="000B1112"/>
    <w:rsid w:val="000B630A"/>
    <w:rsid w:val="000C0844"/>
    <w:rsid w:val="000C75B6"/>
    <w:rsid w:val="000E0772"/>
    <w:rsid w:val="000F25FF"/>
    <w:rsid w:val="000F2D91"/>
    <w:rsid w:val="0010615D"/>
    <w:rsid w:val="001076A8"/>
    <w:rsid w:val="00111CE8"/>
    <w:rsid w:val="0011460C"/>
    <w:rsid w:val="0011725E"/>
    <w:rsid w:val="00130AB5"/>
    <w:rsid w:val="00130DAA"/>
    <w:rsid w:val="00136F65"/>
    <w:rsid w:val="001554D1"/>
    <w:rsid w:val="001628B9"/>
    <w:rsid w:val="001630B5"/>
    <w:rsid w:val="00172E71"/>
    <w:rsid w:val="00173AE9"/>
    <w:rsid w:val="00181DAC"/>
    <w:rsid w:val="0018701C"/>
    <w:rsid w:val="00187678"/>
    <w:rsid w:val="001972A3"/>
    <w:rsid w:val="001A70D7"/>
    <w:rsid w:val="001A747F"/>
    <w:rsid w:val="001B4C69"/>
    <w:rsid w:val="001C3671"/>
    <w:rsid w:val="001C6B76"/>
    <w:rsid w:val="001D08DB"/>
    <w:rsid w:val="001D0A17"/>
    <w:rsid w:val="001E3577"/>
    <w:rsid w:val="001E62A8"/>
    <w:rsid w:val="001E7213"/>
    <w:rsid w:val="001E7C9B"/>
    <w:rsid w:val="00207E09"/>
    <w:rsid w:val="00210BD9"/>
    <w:rsid w:val="00221A33"/>
    <w:rsid w:val="002305AD"/>
    <w:rsid w:val="00240909"/>
    <w:rsid w:val="00240A49"/>
    <w:rsid w:val="00241D52"/>
    <w:rsid w:val="00244487"/>
    <w:rsid w:val="00246B48"/>
    <w:rsid w:val="00247E93"/>
    <w:rsid w:val="00251FA4"/>
    <w:rsid w:val="00270E0C"/>
    <w:rsid w:val="00272AEA"/>
    <w:rsid w:val="00280D68"/>
    <w:rsid w:val="00280F58"/>
    <w:rsid w:val="00281B7F"/>
    <w:rsid w:val="00284F85"/>
    <w:rsid w:val="00285476"/>
    <w:rsid w:val="00287D4A"/>
    <w:rsid w:val="00290805"/>
    <w:rsid w:val="00290FD2"/>
    <w:rsid w:val="002A59AB"/>
    <w:rsid w:val="002C2ADB"/>
    <w:rsid w:val="002C43D8"/>
    <w:rsid w:val="002C4B9B"/>
    <w:rsid w:val="002C604E"/>
    <w:rsid w:val="002D3687"/>
    <w:rsid w:val="002D583B"/>
    <w:rsid w:val="002E01F4"/>
    <w:rsid w:val="002E400A"/>
    <w:rsid w:val="002F6055"/>
    <w:rsid w:val="002F796B"/>
    <w:rsid w:val="00303793"/>
    <w:rsid w:val="00316D8C"/>
    <w:rsid w:val="00360234"/>
    <w:rsid w:val="00361F7E"/>
    <w:rsid w:val="00365171"/>
    <w:rsid w:val="003661E6"/>
    <w:rsid w:val="003668FF"/>
    <w:rsid w:val="00395ADB"/>
    <w:rsid w:val="00397AC0"/>
    <w:rsid w:val="003A78F2"/>
    <w:rsid w:val="003B2BDF"/>
    <w:rsid w:val="003B56AB"/>
    <w:rsid w:val="003C15DB"/>
    <w:rsid w:val="003D2F54"/>
    <w:rsid w:val="003D493E"/>
    <w:rsid w:val="003D7918"/>
    <w:rsid w:val="003E0C3B"/>
    <w:rsid w:val="003F4025"/>
    <w:rsid w:val="004071C6"/>
    <w:rsid w:val="00407CD2"/>
    <w:rsid w:val="004137D3"/>
    <w:rsid w:val="004177A5"/>
    <w:rsid w:val="004328A5"/>
    <w:rsid w:val="00451E9A"/>
    <w:rsid w:val="00452871"/>
    <w:rsid w:val="004542E9"/>
    <w:rsid w:val="00461A8E"/>
    <w:rsid w:val="00470C8B"/>
    <w:rsid w:val="00474907"/>
    <w:rsid w:val="004835F0"/>
    <w:rsid w:val="004840BE"/>
    <w:rsid w:val="00484678"/>
    <w:rsid w:val="004A045F"/>
    <w:rsid w:val="004A1235"/>
    <w:rsid w:val="004B0DAD"/>
    <w:rsid w:val="004B3CB9"/>
    <w:rsid w:val="004C02BB"/>
    <w:rsid w:val="004D53F1"/>
    <w:rsid w:val="004D5DE1"/>
    <w:rsid w:val="004D7079"/>
    <w:rsid w:val="004E170D"/>
    <w:rsid w:val="004E3076"/>
    <w:rsid w:val="004F2190"/>
    <w:rsid w:val="004F4E73"/>
    <w:rsid w:val="00502335"/>
    <w:rsid w:val="00503DE5"/>
    <w:rsid w:val="0050465F"/>
    <w:rsid w:val="00514AC8"/>
    <w:rsid w:val="00516142"/>
    <w:rsid w:val="005230D6"/>
    <w:rsid w:val="00533C84"/>
    <w:rsid w:val="00536EC1"/>
    <w:rsid w:val="00544DDB"/>
    <w:rsid w:val="00554236"/>
    <w:rsid w:val="0056516A"/>
    <w:rsid w:val="00566C6B"/>
    <w:rsid w:val="00575035"/>
    <w:rsid w:val="0058451A"/>
    <w:rsid w:val="00587A1C"/>
    <w:rsid w:val="00592936"/>
    <w:rsid w:val="00593F9C"/>
    <w:rsid w:val="005949A9"/>
    <w:rsid w:val="005A5E2E"/>
    <w:rsid w:val="005A7687"/>
    <w:rsid w:val="005C313E"/>
    <w:rsid w:val="005C41CF"/>
    <w:rsid w:val="005C4711"/>
    <w:rsid w:val="005C4DAC"/>
    <w:rsid w:val="005D02DD"/>
    <w:rsid w:val="005D03B5"/>
    <w:rsid w:val="005D38A8"/>
    <w:rsid w:val="005D60F8"/>
    <w:rsid w:val="005D690D"/>
    <w:rsid w:val="005D71C0"/>
    <w:rsid w:val="005E02A0"/>
    <w:rsid w:val="005E5BCF"/>
    <w:rsid w:val="005E6160"/>
    <w:rsid w:val="005F48AB"/>
    <w:rsid w:val="005F5ACE"/>
    <w:rsid w:val="00602825"/>
    <w:rsid w:val="006046BC"/>
    <w:rsid w:val="0060499B"/>
    <w:rsid w:val="00606FDA"/>
    <w:rsid w:val="00612BC7"/>
    <w:rsid w:val="00617EA6"/>
    <w:rsid w:val="006206FA"/>
    <w:rsid w:val="00622247"/>
    <w:rsid w:val="00633A1F"/>
    <w:rsid w:val="0064709A"/>
    <w:rsid w:val="006501C6"/>
    <w:rsid w:val="00651C3C"/>
    <w:rsid w:val="0068239B"/>
    <w:rsid w:val="006959C9"/>
    <w:rsid w:val="0069621F"/>
    <w:rsid w:val="006A0B75"/>
    <w:rsid w:val="006A666E"/>
    <w:rsid w:val="006B2BA0"/>
    <w:rsid w:val="006B7C52"/>
    <w:rsid w:val="006C487B"/>
    <w:rsid w:val="006D1F68"/>
    <w:rsid w:val="006D2535"/>
    <w:rsid w:val="006D3FA7"/>
    <w:rsid w:val="006D45C3"/>
    <w:rsid w:val="006E3E56"/>
    <w:rsid w:val="006F1D73"/>
    <w:rsid w:val="006F4FAF"/>
    <w:rsid w:val="00700066"/>
    <w:rsid w:val="00702131"/>
    <w:rsid w:val="007116C6"/>
    <w:rsid w:val="007174B2"/>
    <w:rsid w:val="007201C5"/>
    <w:rsid w:val="00725BA0"/>
    <w:rsid w:val="007261CD"/>
    <w:rsid w:val="00730B6A"/>
    <w:rsid w:val="00746DF9"/>
    <w:rsid w:val="00747FEB"/>
    <w:rsid w:val="00750FE7"/>
    <w:rsid w:val="007557A3"/>
    <w:rsid w:val="00762EE9"/>
    <w:rsid w:val="0076452A"/>
    <w:rsid w:val="00766D71"/>
    <w:rsid w:val="007778D6"/>
    <w:rsid w:val="007779DC"/>
    <w:rsid w:val="00784A6D"/>
    <w:rsid w:val="0078546C"/>
    <w:rsid w:val="00786888"/>
    <w:rsid w:val="007877C0"/>
    <w:rsid w:val="007969E8"/>
    <w:rsid w:val="007A0FC0"/>
    <w:rsid w:val="007A2B44"/>
    <w:rsid w:val="007B4D22"/>
    <w:rsid w:val="007B5036"/>
    <w:rsid w:val="007C158C"/>
    <w:rsid w:val="007C23FA"/>
    <w:rsid w:val="007D6696"/>
    <w:rsid w:val="007D6871"/>
    <w:rsid w:val="007E0B05"/>
    <w:rsid w:val="007F1667"/>
    <w:rsid w:val="007F3352"/>
    <w:rsid w:val="007F7F5A"/>
    <w:rsid w:val="00802BF6"/>
    <w:rsid w:val="00813409"/>
    <w:rsid w:val="00821FBF"/>
    <w:rsid w:val="008246CB"/>
    <w:rsid w:val="008250F3"/>
    <w:rsid w:val="008338F3"/>
    <w:rsid w:val="0083781A"/>
    <w:rsid w:val="00845B8F"/>
    <w:rsid w:val="00860B2E"/>
    <w:rsid w:val="0086363B"/>
    <w:rsid w:val="00865B88"/>
    <w:rsid w:val="0086703D"/>
    <w:rsid w:val="008716D7"/>
    <w:rsid w:val="00872475"/>
    <w:rsid w:val="008C1C81"/>
    <w:rsid w:val="008C44CD"/>
    <w:rsid w:val="008C5F8C"/>
    <w:rsid w:val="008D6C95"/>
    <w:rsid w:val="008E32B4"/>
    <w:rsid w:val="008E51DA"/>
    <w:rsid w:val="008E636A"/>
    <w:rsid w:val="008E7A30"/>
    <w:rsid w:val="008F29C8"/>
    <w:rsid w:val="008F62E2"/>
    <w:rsid w:val="00911923"/>
    <w:rsid w:val="00911A76"/>
    <w:rsid w:val="0092247E"/>
    <w:rsid w:val="00922C97"/>
    <w:rsid w:val="00935B84"/>
    <w:rsid w:val="00952D12"/>
    <w:rsid w:val="00955638"/>
    <w:rsid w:val="009667C6"/>
    <w:rsid w:val="009763B8"/>
    <w:rsid w:val="00986E12"/>
    <w:rsid w:val="00993D79"/>
    <w:rsid w:val="009957C7"/>
    <w:rsid w:val="00996935"/>
    <w:rsid w:val="0099710E"/>
    <w:rsid w:val="009A060A"/>
    <w:rsid w:val="009B2B12"/>
    <w:rsid w:val="009B32B0"/>
    <w:rsid w:val="009B638B"/>
    <w:rsid w:val="009C10DC"/>
    <w:rsid w:val="009C4214"/>
    <w:rsid w:val="009D18F4"/>
    <w:rsid w:val="009F0570"/>
    <w:rsid w:val="009F796A"/>
    <w:rsid w:val="00A074F6"/>
    <w:rsid w:val="00A075A7"/>
    <w:rsid w:val="00A14EAB"/>
    <w:rsid w:val="00A16EFC"/>
    <w:rsid w:val="00A32087"/>
    <w:rsid w:val="00A407B5"/>
    <w:rsid w:val="00A40BCA"/>
    <w:rsid w:val="00A4326A"/>
    <w:rsid w:val="00A44BB9"/>
    <w:rsid w:val="00A4753F"/>
    <w:rsid w:val="00A478ED"/>
    <w:rsid w:val="00A51628"/>
    <w:rsid w:val="00A6088E"/>
    <w:rsid w:val="00A674D0"/>
    <w:rsid w:val="00A71B09"/>
    <w:rsid w:val="00A757A9"/>
    <w:rsid w:val="00A96AFC"/>
    <w:rsid w:val="00AA3E0A"/>
    <w:rsid w:val="00AB55C9"/>
    <w:rsid w:val="00AC7A4B"/>
    <w:rsid w:val="00AE0EA4"/>
    <w:rsid w:val="00AF233B"/>
    <w:rsid w:val="00B05688"/>
    <w:rsid w:val="00B22916"/>
    <w:rsid w:val="00B355F3"/>
    <w:rsid w:val="00B36E6A"/>
    <w:rsid w:val="00B51D90"/>
    <w:rsid w:val="00B55FB4"/>
    <w:rsid w:val="00B641FC"/>
    <w:rsid w:val="00B643A1"/>
    <w:rsid w:val="00B8045C"/>
    <w:rsid w:val="00B83F2D"/>
    <w:rsid w:val="00B90367"/>
    <w:rsid w:val="00B90883"/>
    <w:rsid w:val="00B91485"/>
    <w:rsid w:val="00B9281B"/>
    <w:rsid w:val="00BA7D79"/>
    <w:rsid w:val="00BB12C8"/>
    <w:rsid w:val="00BB768A"/>
    <w:rsid w:val="00BC65EA"/>
    <w:rsid w:val="00BE1B80"/>
    <w:rsid w:val="00C029B8"/>
    <w:rsid w:val="00C03E9F"/>
    <w:rsid w:val="00C05D59"/>
    <w:rsid w:val="00C131D4"/>
    <w:rsid w:val="00C3206F"/>
    <w:rsid w:val="00C41609"/>
    <w:rsid w:val="00C47328"/>
    <w:rsid w:val="00C50668"/>
    <w:rsid w:val="00C671E8"/>
    <w:rsid w:val="00C759E1"/>
    <w:rsid w:val="00C835AC"/>
    <w:rsid w:val="00C84F67"/>
    <w:rsid w:val="00C97D98"/>
    <w:rsid w:val="00CA41B2"/>
    <w:rsid w:val="00CA67D2"/>
    <w:rsid w:val="00CB20C3"/>
    <w:rsid w:val="00CB7E1A"/>
    <w:rsid w:val="00CE2650"/>
    <w:rsid w:val="00CF753B"/>
    <w:rsid w:val="00D11E5F"/>
    <w:rsid w:val="00D1564F"/>
    <w:rsid w:val="00D1774B"/>
    <w:rsid w:val="00D2606D"/>
    <w:rsid w:val="00D33B81"/>
    <w:rsid w:val="00D45332"/>
    <w:rsid w:val="00D51588"/>
    <w:rsid w:val="00D60B18"/>
    <w:rsid w:val="00D66534"/>
    <w:rsid w:val="00D86389"/>
    <w:rsid w:val="00D876B5"/>
    <w:rsid w:val="00D92400"/>
    <w:rsid w:val="00DA436F"/>
    <w:rsid w:val="00DA6027"/>
    <w:rsid w:val="00DA7F49"/>
    <w:rsid w:val="00DB031D"/>
    <w:rsid w:val="00DB7D73"/>
    <w:rsid w:val="00DD595D"/>
    <w:rsid w:val="00DD6487"/>
    <w:rsid w:val="00DD64A1"/>
    <w:rsid w:val="00DE19D5"/>
    <w:rsid w:val="00DE5023"/>
    <w:rsid w:val="00DF1903"/>
    <w:rsid w:val="00DF7819"/>
    <w:rsid w:val="00E02D8B"/>
    <w:rsid w:val="00E130DE"/>
    <w:rsid w:val="00E209FE"/>
    <w:rsid w:val="00E223CE"/>
    <w:rsid w:val="00E23FEA"/>
    <w:rsid w:val="00E3167A"/>
    <w:rsid w:val="00E47073"/>
    <w:rsid w:val="00E54830"/>
    <w:rsid w:val="00E55F12"/>
    <w:rsid w:val="00E575F5"/>
    <w:rsid w:val="00E60919"/>
    <w:rsid w:val="00E60C6E"/>
    <w:rsid w:val="00E631CF"/>
    <w:rsid w:val="00E66641"/>
    <w:rsid w:val="00E82D15"/>
    <w:rsid w:val="00E97D11"/>
    <w:rsid w:val="00EA1415"/>
    <w:rsid w:val="00EA4303"/>
    <w:rsid w:val="00EA491C"/>
    <w:rsid w:val="00EA663D"/>
    <w:rsid w:val="00EA7241"/>
    <w:rsid w:val="00EB0B94"/>
    <w:rsid w:val="00EB13FF"/>
    <w:rsid w:val="00EC717E"/>
    <w:rsid w:val="00EC7A9C"/>
    <w:rsid w:val="00ED1D91"/>
    <w:rsid w:val="00ED6D64"/>
    <w:rsid w:val="00EE20F6"/>
    <w:rsid w:val="00EF2ACC"/>
    <w:rsid w:val="00EF2D52"/>
    <w:rsid w:val="00EF6522"/>
    <w:rsid w:val="00F00383"/>
    <w:rsid w:val="00F07968"/>
    <w:rsid w:val="00F20723"/>
    <w:rsid w:val="00F3107D"/>
    <w:rsid w:val="00F37A56"/>
    <w:rsid w:val="00F40CF3"/>
    <w:rsid w:val="00F51B40"/>
    <w:rsid w:val="00F54450"/>
    <w:rsid w:val="00F5691C"/>
    <w:rsid w:val="00F6399D"/>
    <w:rsid w:val="00F645E0"/>
    <w:rsid w:val="00F64EEA"/>
    <w:rsid w:val="00F75A94"/>
    <w:rsid w:val="00F9168A"/>
    <w:rsid w:val="00F9465E"/>
    <w:rsid w:val="00F95681"/>
    <w:rsid w:val="00F97900"/>
    <w:rsid w:val="00FA6B60"/>
    <w:rsid w:val="00FB22F6"/>
    <w:rsid w:val="00FC3052"/>
    <w:rsid w:val="00FD05B6"/>
    <w:rsid w:val="00FD6040"/>
    <w:rsid w:val="00FD7BB9"/>
    <w:rsid w:val="00FE1B90"/>
    <w:rsid w:val="00FF5E8D"/>
    <w:rsid w:val="00FF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ECB81C"/>
  <w15:chartTrackingRefBased/>
  <w15:docId w15:val="{FD319669-1270-4F47-AF50-77C6C9BE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B55C9"/>
    <w:rPr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b/>
      <w:bCs/>
      <w:color w:val="000000"/>
      <w:sz w:val="26"/>
      <w:szCs w:val="12"/>
      <w:lang w:val="tr-TR"/>
    </w:rPr>
  </w:style>
  <w:style w:type="paragraph" w:styleId="Balk3">
    <w:name w:val="heading 3"/>
    <w:basedOn w:val="Normal"/>
    <w:next w:val="Normal"/>
    <w:qFormat/>
    <w:pPr>
      <w:keepNext/>
      <w:spacing w:line="312" w:lineRule="auto"/>
      <w:outlineLvl w:val="2"/>
    </w:pPr>
    <w:rPr>
      <w:rFonts w:ascii="Arial" w:hAnsi="Arial" w:cs="Arial"/>
      <w:b/>
      <w:bCs/>
      <w:sz w:val="20"/>
    </w:rPr>
  </w:style>
  <w:style w:type="paragraph" w:styleId="Balk4">
    <w:name w:val="heading 4"/>
    <w:basedOn w:val="Normal"/>
    <w:next w:val="Normal"/>
    <w:qFormat/>
    <w:pPr>
      <w:keepNext/>
      <w:numPr>
        <w:numId w:val="1"/>
      </w:numPr>
      <w:ind w:right="203"/>
      <w:outlineLvl w:val="3"/>
    </w:pPr>
    <w:rPr>
      <w:rFonts w:ascii="Arial" w:hAnsi="Arial" w:cs="Arial"/>
      <w:b/>
      <w:color w:val="000080"/>
      <w:szCs w:val="20"/>
      <w:lang w:val="tr-TR"/>
    </w:rPr>
  </w:style>
  <w:style w:type="paragraph" w:styleId="Balk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qFormat/>
    <w:pPr>
      <w:keepNext/>
      <w:numPr>
        <w:numId w:val="2"/>
      </w:numPr>
      <w:spacing w:line="312" w:lineRule="auto"/>
      <w:outlineLvl w:val="5"/>
    </w:pPr>
    <w:rPr>
      <w:rFonts w:ascii="Arial" w:hAnsi="Arial" w:cs="Arial"/>
      <w:b/>
      <w:bCs/>
      <w:sz w:val="20"/>
      <w:lang w:val="tr-TR"/>
    </w:rPr>
  </w:style>
  <w:style w:type="paragraph" w:styleId="Balk7">
    <w:name w:val="heading 7"/>
    <w:basedOn w:val="Normal"/>
    <w:next w:val="Normal"/>
    <w:link w:val="Balk7Char"/>
    <w:qFormat/>
    <w:pPr>
      <w:spacing w:before="240" w:after="60"/>
      <w:outlineLvl w:val="6"/>
    </w:pPr>
  </w:style>
  <w:style w:type="paragraph" w:styleId="Balk8">
    <w:name w:val="heading 8"/>
    <w:basedOn w:val="Normal"/>
    <w:next w:val="Normal"/>
    <w:qFormat/>
    <w:pPr>
      <w:keepNext/>
      <w:ind w:right="202"/>
      <w:jc w:val="both"/>
      <w:outlineLvl w:val="7"/>
    </w:pPr>
    <w:rPr>
      <w:rFonts w:ascii="Arial" w:hAnsi="Arial" w:cs="Arial"/>
      <w:b/>
      <w:color w:val="CC0000"/>
      <w:szCs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Pr>
      <w:rFonts w:ascii="Arial" w:hAnsi="Arial" w:cs="Arial"/>
      <w:color w:val="40458C"/>
      <w:szCs w:val="12"/>
      <w:lang w:val="tr-TR"/>
    </w:rPr>
  </w:style>
  <w:style w:type="paragraph" w:styleId="GvdeMetni2">
    <w:name w:val="Body Text 2"/>
    <w:basedOn w:val="Normal"/>
    <w:rPr>
      <w:color w:val="000000"/>
      <w:sz w:val="26"/>
      <w:szCs w:val="12"/>
      <w:lang w:val="tr-TR"/>
    </w:rPr>
  </w:style>
  <w:style w:type="paragraph" w:styleId="GvdeMetni3">
    <w:name w:val="Body Text 3"/>
    <w:basedOn w:val="Normal"/>
    <w:pPr>
      <w:ind w:right="563"/>
    </w:pPr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bekMetni">
    <w:name w:val="Block Text"/>
    <w:basedOn w:val="Normal"/>
    <w:pPr>
      <w:ind w:left="-360" w:right="-468"/>
    </w:pPr>
    <w:rPr>
      <w:color w:val="000000"/>
      <w:sz w:val="20"/>
      <w:szCs w:val="12"/>
      <w:lang w:val="tr-TR"/>
    </w:rPr>
  </w:style>
  <w:style w:type="paragraph" w:styleId="GvdeMetniGirintisi">
    <w:name w:val="Body Text Indent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GvdeMetniGirintisi2">
    <w:name w:val="Body Text Indent 2"/>
    <w:basedOn w:val="Normal"/>
    <w:pPr>
      <w:tabs>
        <w:tab w:val="num" w:pos="540"/>
      </w:tabs>
      <w:ind w:left="540"/>
    </w:pPr>
    <w:rPr>
      <w:rFonts w:ascii="Arial" w:hAnsi="Arial" w:cs="Arial"/>
    </w:rPr>
  </w:style>
  <w:style w:type="character" w:styleId="SayfaNumaras">
    <w:name w:val="page number"/>
    <w:basedOn w:val="VarsaylanParagrafYazTipi"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7"/>
      <w:szCs w:val="17"/>
    </w:rPr>
  </w:style>
  <w:style w:type="paragraph" w:styleId="GvdeMetniGirintisi3">
    <w:name w:val="Body Text Indent 3"/>
    <w:basedOn w:val="Normal"/>
    <w:pPr>
      <w:spacing w:after="120"/>
      <w:ind w:left="283"/>
    </w:pPr>
    <w:rPr>
      <w:sz w:val="16"/>
      <w:szCs w:val="16"/>
    </w:rPr>
  </w:style>
  <w:style w:type="character" w:styleId="Kpr">
    <w:name w:val="Hyperlink"/>
    <w:rPr>
      <w:color w:val="0000FF"/>
      <w:u w:val="single"/>
    </w:rPr>
  </w:style>
  <w:style w:type="paragraph" w:styleId="BelgeBalantlar">
    <w:name w:val="Document Map"/>
    <w:basedOn w:val="Normal"/>
    <w:semiHidden/>
    <w:rsid w:val="0086703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ubtext">
    <w:name w:val="subtext"/>
    <w:basedOn w:val="Normal"/>
    <w:rsid w:val="005C313E"/>
    <w:pPr>
      <w:spacing w:before="100" w:beforeAutospacing="1" w:after="100" w:afterAutospacing="1" w:line="480" w:lineRule="atLeast"/>
      <w:ind w:left="300"/>
    </w:pPr>
    <w:rPr>
      <w:rFonts w:ascii="Verdana" w:eastAsia="Arial Unicode MS" w:hAnsi="Verdana" w:cs="Arial Unicode MS"/>
      <w:color w:val="666666"/>
    </w:rPr>
  </w:style>
  <w:style w:type="paragraph" w:styleId="DipnotMetni">
    <w:name w:val="footnote text"/>
    <w:basedOn w:val="Normal"/>
    <w:link w:val="DipnotMetniChar"/>
    <w:rsid w:val="005C313E"/>
    <w:rPr>
      <w:sz w:val="20"/>
      <w:szCs w:val="20"/>
      <w:lang w:val="tr-TR" w:eastAsia="tr-TR"/>
    </w:rPr>
  </w:style>
  <w:style w:type="paragraph" w:customStyle="1" w:styleId="Tabloerii">
    <w:name w:val="Tablo İçeriği"/>
    <w:basedOn w:val="Normal"/>
    <w:rsid w:val="000660DA"/>
    <w:pPr>
      <w:suppressLineNumbers/>
      <w:suppressAutoHyphens/>
    </w:pPr>
    <w:rPr>
      <w:rFonts w:ascii="Calibri" w:eastAsia="Calibri" w:hAnsi="Calibri" w:cs="Calibri"/>
      <w:sz w:val="22"/>
      <w:szCs w:val="22"/>
      <w:lang w:val="tr-TR" w:eastAsia="ar-SA"/>
    </w:rPr>
  </w:style>
  <w:style w:type="paragraph" w:styleId="ListeParagraf">
    <w:name w:val="List Paragraph"/>
    <w:basedOn w:val="Normal"/>
    <w:uiPriority w:val="34"/>
    <w:qFormat/>
    <w:rsid w:val="000660DA"/>
    <w:pPr>
      <w:suppressAutoHyphens/>
      <w:ind w:left="708"/>
    </w:pPr>
    <w:rPr>
      <w:rFonts w:ascii="Calibri" w:eastAsia="Calibri" w:hAnsi="Calibri" w:cs="Calibri"/>
      <w:sz w:val="22"/>
      <w:szCs w:val="22"/>
      <w:lang w:val="tr-TR" w:eastAsia="ar-SA"/>
    </w:rPr>
  </w:style>
  <w:style w:type="paragraph" w:styleId="Dizin1">
    <w:name w:val="index 1"/>
    <w:basedOn w:val="Normal"/>
    <w:next w:val="Normal"/>
    <w:autoRedefine/>
    <w:rsid w:val="000660DA"/>
    <w:pPr>
      <w:suppressAutoHyphens/>
      <w:ind w:left="220" w:hanging="220"/>
    </w:pPr>
    <w:rPr>
      <w:rFonts w:ascii="Calibri" w:eastAsia="Calibri" w:hAnsi="Calibri" w:cs="Calibri"/>
      <w:sz w:val="22"/>
      <w:szCs w:val="22"/>
      <w:lang w:val="tr-TR" w:eastAsia="ar-SA"/>
    </w:rPr>
  </w:style>
  <w:style w:type="paragraph" w:styleId="DizinBal">
    <w:name w:val="index heading"/>
    <w:basedOn w:val="Normal"/>
    <w:next w:val="Dizin1"/>
    <w:rsid w:val="000660DA"/>
    <w:pPr>
      <w:suppressAutoHyphens/>
    </w:pPr>
    <w:rPr>
      <w:rFonts w:ascii="Calibri" w:eastAsia="Calibri" w:hAnsi="Calibri" w:cs="Calibri"/>
      <w:sz w:val="22"/>
      <w:szCs w:val="22"/>
      <w:lang w:val="tr-TR" w:eastAsia="ar-SA"/>
    </w:rPr>
  </w:style>
  <w:style w:type="character" w:customStyle="1" w:styleId="GvdeMetniChar">
    <w:name w:val="Gövde Metni Char"/>
    <w:link w:val="GvdeMetni"/>
    <w:rsid w:val="004A045F"/>
    <w:rPr>
      <w:rFonts w:ascii="Arial" w:hAnsi="Arial" w:cs="Arial"/>
      <w:color w:val="40458C"/>
      <w:sz w:val="24"/>
      <w:szCs w:val="12"/>
      <w:lang w:eastAsia="en-US"/>
    </w:rPr>
  </w:style>
  <w:style w:type="character" w:customStyle="1" w:styleId="Balk7Char">
    <w:name w:val="Başlık 7 Char"/>
    <w:link w:val="Balk7"/>
    <w:rsid w:val="004A045F"/>
    <w:rPr>
      <w:sz w:val="24"/>
      <w:szCs w:val="24"/>
      <w:lang w:val="en-US" w:eastAsia="en-US"/>
    </w:rPr>
  </w:style>
  <w:style w:type="paragraph" w:customStyle="1" w:styleId="site">
    <w:name w:val="site"/>
    <w:basedOn w:val="Normal"/>
    <w:rsid w:val="005D38A8"/>
    <w:pPr>
      <w:spacing w:before="100" w:beforeAutospacing="1" w:after="100" w:afterAutospacing="1"/>
    </w:pPr>
    <w:rPr>
      <w:rFonts w:ascii="Tahoma" w:eastAsia="MS Mincho" w:hAnsi="Tahoma" w:cs="Tahoma"/>
      <w:sz w:val="18"/>
      <w:szCs w:val="18"/>
      <w:lang w:eastAsia="ja-JP"/>
    </w:rPr>
  </w:style>
  <w:style w:type="paragraph" w:customStyle="1" w:styleId="tabloerii0">
    <w:name w:val="tabloerii"/>
    <w:basedOn w:val="Normal"/>
    <w:rsid w:val="006F4FAF"/>
    <w:pPr>
      <w:spacing w:before="100" w:beforeAutospacing="1" w:after="100" w:afterAutospacing="1"/>
    </w:pPr>
    <w:rPr>
      <w:lang w:val="tr-TR" w:eastAsia="tr-TR"/>
    </w:rPr>
  </w:style>
  <w:style w:type="table" w:styleId="TabloKlavuzu">
    <w:name w:val="Table Grid"/>
    <w:basedOn w:val="NormalTablo"/>
    <w:rsid w:val="009F0570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BilgiChar">
    <w:name w:val="Üst Bilgi Char"/>
    <w:link w:val="stBilgi"/>
    <w:rsid w:val="0076452A"/>
    <w:rPr>
      <w:sz w:val="24"/>
      <w:szCs w:val="24"/>
      <w:lang w:val="en-US" w:eastAsia="en-US"/>
    </w:rPr>
  </w:style>
  <w:style w:type="character" w:styleId="Gl">
    <w:name w:val="Strong"/>
    <w:uiPriority w:val="22"/>
    <w:qFormat/>
    <w:rsid w:val="000A74E8"/>
    <w:rPr>
      <w:b/>
      <w:bCs/>
    </w:rPr>
  </w:style>
  <w:style w:type="character" w:styleId="zlenenKpr">
    <w:name w:val="FollowedHyperlink"/>
    <w:basedOn w:val="VarsaylanParagrafYazTipi"/>
    <w:rsid w:val="00592936"/>
    <w:rPr>
      <w:color w:val="954F72" w:themeColor="followedHyperlink"/>
      <w:u w:val="single"/>
    </w:rPr>
  </w:style>
  <w:style w:type="character" w:customStyle="1" w:styleId="DipnotMetniChar">
    <w:name w:val="Dipnot Metni Char"/>
    <w:basedOn w:val="VarsaylanParagrafYazTipi"/>
    <w:link w:val="DipnotMetni"/>
    <w:rsid w:val="006D3FA7"/>
  </w:style>
  <w:style w:type="paragraph" w:customStyle="1" w:styleId="Default">
    <w:name w:val="Default"/>
    <w:rsid w:val="00EB13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08B5F-D000-454D-9C90-7A5B54B4C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1110</Words>
  <Characters>6331</Characters>
  <Application>Microsoft Office Word</Application>
  <DocSecurity>0</DocSecurity>
  <Lines>52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EĞİTİM</vt:lpstr>
      <vt:lpstr>EĞİTİM</vt:lpstr>
    </vt:vector>
  </TitlesOfParts>
  <Company/>
  <LinksUpToDate>false</LinksUpToDate>
  <CharactersWithSpaces>7427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EĞİTİM</dc:title>
  <dc:subject/>
  <dc:creator>Arif Gökhan RAKICI</dc:creator>
  <cp:keywords/>
  <cp:lastModifiedBy>Adana Sanayi Odası</cp:lastModifiedBy>
  <cp:revision>11</cp:revision>
  <cp:lastPrinted>2015-02-16T15:06:00Z</cp:lastPrinted>
  <dcterms:created xsi:type="dcterms:W3CDTF">2022-02-23T08:14:00Z</dcterms:created>
  <dcterms:modified xsi:type="dcterms:W3CDTF">2023-11-16T06:23:00Z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1831646702</vt:i4>
  </property>
  <property fmtid="{D5CDD505-2E9C-101B-9397-08002B2CF9AE}" pid="3" name="_EmailSubject">
    <vt:lpwstr>Migros için Eğitim İçerikleri - ABC Danışmanlık</vt:lpwstr>
  </property>
  <property fmtid="{D5CDD505-2E9C-101B-9397-08002B2CF9AE}" pid="4" name="_AuthorEmail">
    <vt:lpwstr>yekta.ozozer@abcdanismanlik.com</vt:lpwstr>
  </property>
  <property fmtid="{D5CDD505-2E9C-101B-9397-08002B2CF9AE}" pid="5" name="_AuthorEmailDisplayName">
    <vt:lpwstr>Yekta Ozozer</vt:lpwstr>
  </property>
  <property fmtid="{D5CDD505-2E9C-101B-9397-08002B2CF9AE}" pid="6" name="_ReviewingToolsShownOnce">
    <vt:lpwstr/>
  </property>
</Properties>
</file>